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29DC" w14:textId="77777777" w:rsidR="007704D2" w:rsidRDefault="007704D2">
      <w:pPr>
        <w:spacing w:line="200" w:lineRule="exact"/>
      </w:pPr>
    </w:p>
    <w:p w14:paraId="7CA89CD6" w14:textId="77777777" w:rsidR="007704D2" w:rsidRDefault="007704D2" w:rsidP="007704D2">
      <w:pPr>
        <w:spacing w:before="32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3. 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3"/>
          <w:sz w:val="22"/>
          <w:szCs w:val="22"/>
        </w:rPr>
        <w:t>M</w:t>
      </w:r>
      <w:r>
        <w:rPr>
          <w:rFonts w:ascii="Arial" w:eastAsia="Arial" w:hAnsi="Arial" w:cs="Arial"/>
          <w:b/>
          <w:spacing w:val="-6"/>
          <w:sz w:val="22"/>
          <w:szCs w:val="22"/>
        </w:rPr>
        <w:t>A</w:t>
      </w:r>
      <w:r>
        <w:rPr>
          <w:rFonts w:ascii="Arial" w:eastAsia="Arial" w:hAnsi="Arial" w:cs="Arial"/>
          <w:b/>
          <w:spacing w:val="4"/>
          <w:sz w:val="22"/>
          <w:szCs w:val="22"/>
        </w:rPr>
        <w:t>H</w:t>
      </w:r>
      <w:r>
        <w:rPr>
          <w:rFonts w:ascii="Arial" w:eastAsia="Arial" w:hAnsi="Arial" w:cs="Arial"/>
          <w:b/>
          <w:spacing w:val="-6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3"/>
          <w:sz w:val="22"/>
          <w:szCs w:val="22"/>
        </w:rPr>
        <w:t>W</w:t>
      </w:r>
      <w:r>
        <w:rPr>
          <w:rFonts w:ascii="Arial" w:eastAsia="Arial" w:hAnsi="Arial" w:cs="Arial"/>
          <w:b/>
          <w:sz w:val="22"/>
          <w:szCs w:val="22"/>
        </w:rPr>
        <w:t>A</w:t>
      </w:r>
    </w:p>
    <w:p w14:paraId="6B95AC42" w14:textId="77777777" w:rsidR="007704D2" w:rsidRDefault="007704D2" w:rsidP="007704D2">
      <w:pPr>
        <w:spacing w:before="32"/>
        <w:rPr>
          <w:rFonts w:ascii="Arial" w:eastAsia="Arial" w:hAnsi="Arial" w:cs="Arial"/>
          <w:sz w:val="22"/>
          <w:szCs w:val="22"/>
        </w:rPr>
      </w:pPr>
    </w:p>
    <w:p w14:paraId="67FE5D2E" w14:textId="77777777" w:rsidR="007704D2" w:rsidRDefault="007704D2">
      <w:pPr>
        <w:spacing w:line="200" w:lineRule="exact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A. Kualitas Input Mahasiswa</w:t>
      </w:r>
    </w:p>
    <w:p w14:paraId="24499BA2" w14:textId="77777777" w:rsidR="007704D2" w:rsidRDefault="007704D2">
      <w:pPr>
        <w:spacing w:line="200" w:lineRule="exact"/>
      </w:pPr>
    </w:p>
    <w:p w14:paraId="36E45B3C" w14:textId="77777777" w:rsidR="007704D2" w:rsidRDefault="007704D2" w:rsidP="007704D2">
      <w:pPr>
        <w:spacing w:line="200" w:lineRule="exact"/>
        <w:jc w:val="both"/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ata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ah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on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g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ah 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4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a akt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(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am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5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un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di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dit</w:t>
      </w:r>
      <w:r>
        <w:rPr>
          <w:rFonts w:ascii="Arial" w:eastAsia="Arial" w:hAnsi="Arial" w:cs="Arial"/>
          <w:sz w:val="22"/>
          <w:szCs w:val="22"/>
        </w:rPr>
        <w:t>asi 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el 3 b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 xml:space="preserve">ut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 :</w:t>
      </w:r>
    </w:p>
    <w:p w14:paraId="718CEE47" w14:textId="77777777" w:rsidR="007704D2" w:rsidRDefault="007704D2">
      <w:pPr>
        <w:spacing w:line="200" w:lineRule="exact"/>
      </w:pPr>
    </w:p>
    <w:p w14:paraId="469DFFB2" w14:textId="77777777" w:rsidR="007704D2" w:rsidRDefault="007704D2">
      <w:pPr>
        <w:spacing w:line="200" w:lineRule="exact"/>
      </w:pPr>
      <w:r>
        <w:rPr>
          <w:rFonts w:ascii="Arial" w:eastAsia="Arial" w:hAnsi="Arial" w:cs="Arial"/>
          <w:b/>
          <w:spacing w:val="-3"/>
          <w:position w:val="-1"/>
          <w:sz w:val="22"/>
          <w:szCs w:val="22"/>
        </w:rPr>
        <w:t>T</w:t>
      </w:r>
      <w:r>
        <w:rPr>
          <w:rFonts w:ascii="Arial" w:eastAsia="Arial" w:hAnsi="Arial" w:cs="Arial"/>
          <w:b/>
          <w:position w:val="-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b</w:t>
      </w:r>
      <w:r>
        <w:rPr>
          <w:rFonts w:ascii="Arial" w:eastAsia="Arial" w:hAnsi="Arial" w:cs="Arial"/>
          <w:b/>
          <w:position w:val="-1"/>
          <w:sz w:val="22"/>
          <w:szCs w:val="22"/>
        </w:rPr>
        <w:t>el</w:t>
      </w:r>
      <w:r>
        <w:rPr>
          <w:rFonts w:ascii="Arial" w:eastAsia="Arial" w:hAnsi="Arial" w:cs="Arial"/>
          <w:b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position w:val="-1"/>
          <w:sz w:val="22"/>
          <w:szCs w:val="22"/>
        </w:rPr>
        <w:t>3.</w:t>
      </w:r>
      <w:r>
        <w:rPr>
          <w:rFonts w:ascii="Arial" w:eastAsia="Arial" w:hAnsi="Arial" w:cs="Arial"/>
          <w:b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S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k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si </w:t>
      </w:r>
      <w:r>
        <w:rPr>
          <w:rFonts w:ascii="Arial" w:eastAsia="Arial" w:hAnsi="Arial" w:cs="Arial"/>
          <w:spacing w:val="-4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h</w:t>
      </w:r>
      <w:r>
        <w:rPr>
          <w:rFonts w:ascii="Arial" w:eastAsia="Arial" w:hAnsi="Arial" w:cs="Arial"/>
          <w:position w:val="-1"/>
          <w:sz w:val="22"/>
          <w:szCs w:val="22"/>
        </w:rPr>
        <w:t>as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wA</w:t>
      </w:r>
    </w:p>
    <w:tbl>
      <w:tblPr>
        <w:tblpPr w:leftFromText="180" w:rightFromText="180" w:vertAnchor="text" w:horzAnchor="margin" w:tblpY="122"/>
        <w:tblW w:w="10008" w:type="dxa"/>
        <w:tblLook w:val="04A0" w:firstRow="1" w:lastRow="0" w:firstColumn="1" w:lastColumn="0" w:noHBand="0" w:noVBand="1"/>
      </w:tblPr>
      <w:tblGrid>
        <w:gridCol w:w="1010"/>
        <w:gridCol w:w="1000"/>
        <w:gridCol w:w="1101"/>
        <w:gridCol w:w="872"/>
        <w:gridCol w:w="892"/>
        <w:gridCol w:w="973"/>
        <w:gridCol w:w="1112"/>
        <w:gridCol w:w="985"/>
        <w:gridCol w:w="1353"/>
        <w:gridCol w:w="810"/>
      </w:tblGrid>
      <w:tr w:rsidR="00A12D3C" w:rsidRPr="007704D2" w14:paraId="7A6A4C01" w14:textId="77777777" w:rsidTr="00A12D3C">
        <w:trPr>
          <w:trHeight w:val="300"/>
        </w:trPr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72AB4" w14:textId="77777777" w:rsidR="00A12D3C" w:rsidRPr="007704D2" w:rsidRDefault="00A12D3C" w:rsidP="00A12D3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04D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TAHUN 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E0978" w14:textId="77777777" w:rsidR="00A12D3C" w:rsidRPr="007704D2" w:rsidRDefault="00A12D3C" w:rsidP="00A12D3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04D2">
              <w:rPr>
                <w:rFonts w:ascii="Calibri" w:hAnsi="Calibri" w:cs="Calibri"/>
                <w:color w:val="000000"/>
                <w:sz w:val="18"/>
                <w:szCs w:val="18"/>
              </w:rPr>
              <w:t>DAYA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1DFE6A" w14:textId="77777777" w:rsidR="00A12D3C" w:rsidRPr="007704D2" w:rsidRDefault="00A12D3C" w:rsidP="00A12D3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04D2">
              <w:rPr>
                <w:rFonts w:ascii="Calibri" w:hAnsi="Calibri" w:cs="Calibri"/>
                <w:color w:val="000000"/>
                <w:sz w:val="18"/>
                <w:szCs w:val="18"/>
              </w:rPr>
              <w:t>JUMLAH CALON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B5D65C" w14:textId="77777777" w:rsidR="00A12D3C" w:rsidRPr="007704D2" w:rsidRDefault="00A12D3C" w:rsidP="00A12D3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04D2">
              <w:rPr>
                <w:rFonts w:ascii="Calibri" w:hAnsi="Calibri" w:cs="Calibri"/>
                <w:color w:val="000000"/>
                <w:sz w:val="18"/>
                <w:szCs w:val="18"/>
              </w:rPr>
              <w:t>JUMLAH MAHASISWA</w:t>
            </w:r>
          </w:p>
        </w:tc>
        <w:tc>
          <w:tcPr>
            <w:tcW w:w="41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ED8DEA" w14:textId="77777777" w:rsidR="00A12D3C" w:rsidRPr="007704D2" w:rsidRDefault="00A12D3C" w:rsidP="00A12D3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04D2">
              <w:rPr>
                <w:rFonts w:ascii="Calibri" w:hAnsi="Calibri" w:cs="Calibri"/>
                <w:color w:val="000000"/>
                <w:sz w:val="18"/>
                <w:szCs w:val="18"/>
              </w:rPr>
              <w:t>JUMLAH MAHASISWA AKTIF</w:t>
            </w:r>
          </w:p>
        </w:tc>
      </w:tr>
      <w:tr w:rsidR="00A12D3C" w:rsidRPr="007704D2" w14:paraId="6B874580" w14:textId="77777777" w:rsidTr="00A12D3C">
        <w:trPr>
          <w:trHeight w:val="300"/>
        </w:trPr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F2C842" w14:textId="77777777" w:rsidR="00A12D3C" w:rsidRPr="007704D2" w:rsidRDefault="00A12D3C" w:rsidP="00A12D3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F97C98" w14:textId="77777777" w:rsidR="00A12D3C" w:rsidRPr="007704D2" w:rsidRDefault="00A12D3C" w:rsidP="00A12D3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2DAD49" w14:textId="77777777" w:rsidR="00A12D3C" w:rsidRPr="007704D2" w:rsidRDefault="00A12D3C" w:rsidP="00A12D3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04D2">
              <w:rPr>
                <w:rFonts w:ascii="Calibri" w:hAnsi="Calibri" w:cs="Calibri"/>
                <w:color w:val="000000"/>
                <w:sz w:val="18"/>
                <w:szCs w:val="18"/>
              </w:rPr>
              <w:t>MAHASISWA</w:t>
            </w:r>
          </w:p>
        </w:tc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5D89BB" w14:textId="77777777" w:rsidR="00A12D3C" w:rsidRPr="007704D2" w:rsidRDefault="00A12D3C" w:rsidP="00A12D3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04D2">
              <w:rPr>
                <w:rFonts w:ascii="Calibri" w:hAnsi="Calibri" w:cs="Calibri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41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9BE53" w14:textId="77777777" w:rsidR="00A12D3C" w:rsidRPr="007704D2" w:rsidRDefault="00A12D3C" w:rsidP="00A12D3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A12D3C" w:rsidRPr="007704D2" w14:paraId="07469730" w14:textId="77777777" w:rsidTr="00A12D3C">
        <w:trPr>
          <w:trHeight w:val="368"/>
        </w:trPr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2270D" w14:textId="77777777" w:rsidR="00A12D3C" w:rsidRPr="007704D2" w:rsidRDefault="00A12D3C" w:rsidP="00A12D3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04D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AKADEMIK 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0F8C2" w14:textId="77777777" w:rsidR="00A12D3C" w:rsidRPr="007704D2" w:rsidRDefault="00A12D3C" w:rsidP="00A12D3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TAMPUNG</w:t>
            </w:r>
            <w:r w:rsidRPr="007704D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F41EEB" w14:textId="77777777" w:rsidR="00A12D3C" w:rsidRPr="007704D2" w:rsidRDefault="00A12D3C" w:rsidP="00A12D3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04D2">
              <w:rPr>
                <w:rFonts w:ascii="Calibri" w:hAnsi="Calibri" w:cs="Calibri"/>
                <w:color w:val="000000"/>
                <w:sz w:val="18"/>
                <w:szCs w:val="18"/>
              </w:rPr>
              <w:t>PENDAFTAR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2DB56" w14:textId="77777777" w:rsidR="00A12D3C" w:rsidRPr="007704D2" w:rsidRDefault="00A12D3C" w:rsidP="00A12D3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04D2">
              <w:rPr>
                <w:rFonts w:ascii="Calibri" w:hAnsi="Calibri" w:cs="Calibri"/>
                <w:color w:val="000000"/>
                <w:sz w:val="18"/>
                <w:szCs w:val="18"/>
              </w:rPr>
              <w:t>LULUS</w:t>
            </w:r>
          </w:p>
        </w:tc>
        <w:tc>
          <w:tcPr>
            <w:tcW w:w="8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3B55467" w14:textId="77777777" w:rsidR="00A12D3C" w:rsidRPr="007704D2" w:rsidRDefault="00A12D3C" w:rsidP="00A12D3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04D2">
              <w:rPr>
                <w:rFonts w:ascii="Calibri" w:hAnsi="Calibri" w:cs="Calibri"/>
                <w:color w:val="000000"/>
                <w:sz w:val="18"/>
                <w:szCs w:val="18"/>
              </w:rPr>
              <w:t>REGULER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A4F2" w14:textId="77777777" w:rsidR="00A12D3C" w:rsidRPr="007704D2" w:rsidRDefault="00A12D3C" w:rsidP="00A12D3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04D2">
              <w:rPr>
                <w:rFonts w:ascii="Calibri" w:hAnsi="Calibri" w:cs="Calibri"/>
                <w:color w:val="000000"/>
                <w:sz w:val="18"/>
                <w:szCs w:val="18"/>
              </w:rPr>
              <w:t>TRANSFER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BB43A" w14:textId="77777777" w:rsidR="00A12D3C" w:rsidRPr="007704D2" w:rsidRDefault="00A12D3C" w:rsidP="00A12D3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04D2">
              <w:rPr>
                <w:rFonts w:ascii="Calibri" w:hAnsi="Calibri" w:cs="Calibri"/>
                <w:color w:val="000000"/>
                <w:sz w:val="18"/>
                <w:szCs w:val="18"/>
              </w:rPr>
              <w:t>REGULER</w:t>
            </w:r>
          </w:p>
        </w:tc>
        <w:tc>
          <w:tcPr>
            <w:tcW w:w="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DE684" w14:textId="77777777" w:rsidR="00A12D3C" w:rsidRPr="007704D2" w:rsidRDefault="00A12D3C" w:rsidP="00A12D3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04D2">
              <w:rPr>
                <w:rFonts w:ascii="Calibri" w:hAnsi="Calibri" w:cs="Calibri"/>
                <w:color w:val="000000"/>
                <w:sz w:val="18"/>
                <w:szCs w:val="18"/>
              </w:rPr>
              <w:t>TRANSFER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140CE" w14:textId="77777777" w:rsidR="00A12D3C" w:rsidRPr="007704D2" w:rsidRDefault="00A12D3C" w:rsidP="00A12D3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04D2">
              <w:rPr>
                <w:rFonts w:ascii="Calibri" w:hAnsi="Calibri" w:cs="Calibri"/>
                <w:color w:val="000000"/>
                <w:sz w:val="18"/>
                <w:szCs w:val="18"/>
              </w:rPr>
              <w:t>LUAR DAERAH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FD336" w14:textId="77777777" w:rsidR="00A12D3C" w:rsidRPr="007704D2" w:rsidRDefault="00A12D3C" w:rsidP="00A12D3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04D2">
              <w:rPr>
                <w:rFonts w:ascii="Calibri" w:hAnsi="Calibri" w:cs="Calibri"/>
                <w:color w:val="000000"/>
                <w:sz w:val="18"/>
                <w:szCs w:val="18"/>
              </w:rPr>
              <w:t>LUAR NEGERI</w:t>
            </w:r>
          </w:p>
        </w:tc>
      </w:tr>
      <w:tr w:rsidR="00A12D3C" w:rsidRPr="007704D2" w14:paraId="138C914E" w14:textId="77777777" w:rsidTr="00A12D3C">
        <w:trPr>
          <w:trHeight w:val="300"/>
        </w:trPr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2B460" w14:textId="77777777" w:rsidR="00A12D3C" w:rsidRPr="007704D2" w:rsidRDefault="00A12D3C" w:rsidP="00A12D3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E9998" w14:textId="77777777" w:rsidR="00A12D3C" w:rsidRPr="007704D2" w:rsidRDefault="00A12D3C" w:rsidP="00A12D3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E074A71" w14:textId="77777777" w:rsidR="00A12D3C" w:rsidRPr="007704D2" w:rsidRDefault="00A12D3C" w:rsidP="00A12D3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F8BF2" w14:textId="77777777" w:rsidR="00A12D3C" w:rsidRPr="007704D2" w:rsidRDefault="00A12D3C" w:rsidP="00A12D3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04D2">
              <w:rPr>
                <w:rFonts w:ascii="Calibri" w:hAnsi="Calibri" w:cs="Calibri"/>
                <w:color w:val="000000"/>
                <w:sz w:val="18"/>
                <w:szCs w:val="18"/>
              </w:rPr>
              <w:t>SELEKSI</w:t>
            </w:r>
          </w:p>
        </w:tc>
        <w:tc>
          <w:tcPr>
            <w:tcW w:w="8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6893E9" w14:textId="77777777" w:rsidR="00A12D3C" w:rsidRPr="007704D2" w:rsidRDefault="00A12D3C" w:rsidP="00A12D3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F390D" w14:textId="77777777" w:rsidR="00A12D3C" w:rsidRPr="007704D2" w:rsidRDefault="00A12D3C" w:rsidP="00A12D3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C4E50" w14:textId="77777777" w:rsidR="00A12D3C" w:rsidRPr="007704D2" w:rsidRDefault="00A12D3C" w:rsidP="00A12D3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51B73" w14:textId="77777777" w:rsidR="00A12D3C" w:rsidRPr="007704D2" w:rsidRDefault="00A12D3C" w:rsidP="00A12D3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C0BA" w14:textId="77777777" w:rsidR="00A12D3C" w:rsidRPr="007704D2" w:rsidRDefault="00A12D3C" w:rsidP="00A12D3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704D2">
              <w:rPr>
                <w:rFonts w:ascii="Calibri" w:hAnsi="Calibri" w:cs="Calibri"/>
                <w:color w:val="000000"/>
                <w:sz w:val="18"/>
                <w:szCs w:val="18"/>
              </w:rPr>
              <w:t>LUAR PROVINSI</w:t>
            </w: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07104" w14:textId="77777777" w:rsidR="00A12D3C" w:rsidRPr="007704D2" w:rsidRDefault="00A12D3C" w:rsidP="00A12D3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A12D3C" w:rsidRPr="007704D2" w14:paraId="354ECC39" w14:textId="77777777" w:rsidTr="004F612B">
        <w:trPr>
          <w:trHeight w:val="30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2AF11B7" w14:textId="77777777" w:rsidR="00A12D3C" w:rsidRPr="007704D2" w:rsidRDefault="00A12D3C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1474BAE" w14:textId="77777777" w:rsidR="00A12D3C" w:rsidRPr="007704D2" w:rsidRDefault="00A12D3C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72F46E1" w14:textId="77777777" w:rsidR="00A12D3C" w:rsidRPr="007704D2" w:rsidRDefault="00A12D3C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BBED219" w14:textId="77777777" w:rsidR="00A12D3C" w:rsidRPr="007704D2" w:rsidRDefault="00A12D3C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28ED0F1" w14:textId="77777777" w:rsidR="00A12D3C" w:rsidRPr="007704D2" w:rsidRDefault="00A12D3C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BF26871" w14:textId="77777777" w:rsidR="00A12D3C" w:rsidRPr="007704D2" w:rsidRDefault="00A12D3C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D9DAE68" w14:textId="6C2EF7E1" w:rsidR="00A12D3C" w:rsidRPr="00792C67" w:rsidRDefault="004F612B" w:rsidP="00A12D3C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F612B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538D98C" w14:textId="77777777" w:rsidR="00A12D3C" w:rsidRPr="00A630A6" w:rsidRDefault="00A12D3C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0A6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0FE9CD0" w14:textId="77777777" w:rsidR="00A12D3C" w:rsidRPr="00A630A6" w:rsidRDefault="00A12D3C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0A6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2D29FF2" w14:textId="77777777" w:rsidR="00A12D3C" w:rsidRPr="007704D2" w:rsidRDefault="00A12D3C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</w:tr>
      <w:tr w:rsidR="00A12D3C" w:rsidRPr="007704D2" w14:paraId="6E33C08D" w14:textId="77777777" w:rsidTr="00425023">
        <w:trPr>
          <w:trHeight w:val="30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8139" w14:textId="77777777" w:rsidR="00A12D3C" w:rsidRPr="007704D2" w:rsidRDefault="00A12D3C" w:rsidP="00A12D3C">
            <w:pPr>
              <w:ind w:firstLineChars="200" w:firstLine="366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>TS-4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32B5E" w14:textId="059DDCF3" w:rsidR="00A12D3C" w:rsidRPr="007704D2" w:rsidRDefault="00577F81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8FD0" w14:textId="615FFB4C" w:rsidR="00A12D3C" w:rsidRPr="007704D2" w:rsidRDefault="00425023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0F028" w14:textId="7F900AC4" w:rsidR="00A12D3C" w:rsidRPr="007704D2" w:rsidRDefault="00A12D3C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792C67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2750" w14:textId="45449588" w:rsidR="00A12D3C" w:rsidRPr="007704D2" w:rsidRDefault="00577F81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792C67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20C6" w14:textId="163A5DC0" w:rsidR="00A12D3C" w:rsidRPr="007704D2" w:rsidRDefault="00792C67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D1763" w14:textId="631BBF8E" w:rsidR="00A12D3C" w:rsidRPr="004F612B" w:rsidRDefault="004F612B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612B">
              <w:rPr>
                <w:rFonts w:ascii="Arial" w:hAnsi="Arial" w:cs="Arial"/>
                <w:sz w:val="18"/>
                <w:szCs w:val="18"/>
              </w:rPr>
              <w:t>81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6E111" w14:textId="78EC9B2B" w:rsidR="00A12D3C" w:rsidRPr="00A630A6" w:rsidRDefault="004F612B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53A8B" w14:textId="77777777" w:rsidR="00A12D3C" w:rsidRPr="00A630A6" w:rsidRDefault="00A12D3C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0A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3B998" w14:textId="77777777" w:rsidR="00A12D3C" w:rsidRPr="007704D2" w:rsidRDefault="00A12D3C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A12D3C" w:rsidRPr="007704D2" w14:paraId="65EF2B07" w14:textId="77777777" w:rsidTr="00425023">
        <w:trPr>
          <w:trHeight w:hRule="exact" w:val="30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ED43D" w14:textId="77777777" w:rsidR="00A12D3C" w:rsidRPr="007704D2" w:rsidRDefault="00A12D3C" w:rsidP="00A12D3C">
            <w:pPr>
              <w:ind w:firstLineChars="200" w:firstLine="366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>TS-3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FB1C" w14:textId="67897714" w:rsidR="00A12D3C" w:rsidRPr="007704D2" w:rsidRDefault="00577F81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E1791" w14:textId="56AF5C71" w:rsidR="00A12D3C" w:rsidRPr="007704D2" w:rsidRDefault="00425023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B10F0" w14:textId="3B53AAAA" w:rsidR="00A12D3C" w:rsidRPr="007704D2" w:rsidRDefault="00A12D3C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792C67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57E90" w14:textId="1A9A089B" w:rsidR="00A12D3C" w:rsidRPr="007704D2" w:rsidRDefault="00577F81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792C67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516B4" w14:textId="77777777" w:rsidR="00A12D3C" w:rsidRPr="007704D2" w:rsidRDefault="00A12D3C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4E0AA" w14:textId="59DE0599" w:rsidR="00A12D3C" w:rsidRPr="004F612B" w:rsidRDefault="004F612B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612B">
              <w:rPr>
                <w:rFonts w:ascii="Arial" w:hAnsi="Arial" w:cs="Arial"/>
                <w:sz w:val="18"/>
                <w:szCs w:val="18"/>
              </w:rPr>
              <w:t>86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BB76" w14:textId="17CD00B2" w:rsidR="00A12D3C" w:rsidRPr="00A630A6" w:rsidRDefault="004F612B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398AC" w14:textId="77777777" w:rsidR="00A12D3C" w:rsidRPr="00A630A6" w:rsidRDefault="00A12D3C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0A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F387" w14:textId="77777777" w:rsidR="00A12D3C" w:rsidRPr="007704D2" w:rsidRDefault="00A12D3C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A12D3C" w:rsidRPr="007704D2" w14:paraId="7DE9CDB9" w14:textId="77777777" w:rsidTr="00425023">
        <w:trPr>
          <w:trHeight w:hRule="exact" w:val="30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9319" w14:textId="77777777" w:rsidR="00A12D3C" w:rsidRPr="007704D2" w:rsidRDefault="00A12D3C" w:rsidP="00A12D3C">
            <w:pPr>
              <w:ind w:firstLineChars="200" w:firstLine="366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>TS-2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1DA9C" w14:textId="30A8C764" w:rsidR="00A12D3C" w:rsidRPr="007704D2" w:rsidRDefault="00577F81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C52D0" w14:textId="7B15862A" w:rsidR="00A12D3C" w:rsidRPr="007704D2" w:rsidRDefault="00425023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1BB9E" w14:textId="55C59513" w:rsidR="00A12D3C" w:rsidRPr="007704D2" w:rsidRDefault="00577F81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792C67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963B" w14:textId="4C498F10" w:rsidR="00A12D3C" w:rsidRPr="007704D2" w:rsidRDefault="00577F81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792C67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B3C9B" w14:textId="77777777" w:rsidR="00A12D3C" w:rsidRPr="007704D2" w:rsidRDefault="00A12D3C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10B29" w14:textId="507568D2" w:rsidR="00A12D3C" w:rsidRPr="004F612B" w:rsidRDefault="004F612B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612B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5D952" w14:textId="5DA2C810" w:rsidR="00A12D3C" w:rsidRPr="00A630A6" w:rsidRDefault="004F612B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EE5D2" w14:textId="77777777" w:rsidR="00A12D3C" w:rsidRPr="00A630A6" w:rsidRDefault="00A12D3C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0A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8AA0" w14:textId="77777777" w:rsidR="00A12D3C" w:rsidRPr="007704D2" w:rsidRDefault="00A12D3C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A12D3C" w:rsidRPr="007704D2" w14:paraId="7A7C4136" w14:textId="77777777" w:rsidTr="00425023">
        <w:trPr>
          <w:trHeight w:hRule="exact" w:val="30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63BDB" w14:textId="77777777" w:rsidR="00A12D3C" w:rsidRPr="007704D2" w:rsidRDefault="00A12D3C" w:rsidP="00A12D3C">
            <w:pPr>
              <w:ind w:firstLineChars="200" w:firstLine="366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>TS-1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E798" w14:textId="4EB3FD23" w:rsidR="00A12D3C" w:rsidRPr="007704D2" w:rsidRDefault="00577F81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BA468" w14:textId="225E42E4" w:rsidR="00A12D3C" w:rsidRPr="007704D2" w:rsidRDefault="00C6781C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F2316" w14:textId="5F353BB6" w:rsidR="00A12D3C" w:rsidRPr="007704D2" w:rsidRDefault="00792C67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0631" w14:textId="1DDBE630" w:rsidR="00A12D3C" w:rsidRPr="007704D2" w:rsidRDefault="00792C67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461BE" w14:textId="77777777" w:rsidR="00A12D3C" w:rsidRPr="007704D2" w:rsidRDefault="00A12D3C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664A1" w14:textId="771ED437" w:rsidR="00A12D3C" w:rsidRPr="004F612B" w:rsidRDefault="004F612B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612B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F4D94" w14:textId="1EB45581" w:rsidR="00A12D3C" w:rsidRPr="00A630A6" w:rsidRDefault="004F612B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FF7B" w14:textId="77777777" w:rsidR="00A12D3C" w:rsidRPr="00A630A6" w:rsidRDefault="00A12D3C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0A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8EDEB" w14:textId="77777777" w:rsidR="00A12D3C" w:rsidRPr="007704D2" w:rsidRDefault="00A12D3C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A12D3C" w:rsidRPr="007704D2" w14:paraId="59AADC4F" w14:textId="77777777" w:rsidTr="00A12D3C">
        <w:trPr>
          <w:trHeight w:val="300"/>
        </w:trPr>
        <w:tc>
          <w:tcPr>
            <w:tcW w:w="10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EA397" w14:textId="77777777" w:rsidR="00A12D3C" w:rsidRPr="007704D2" w:rsidRDefault="00A12D3C" w:rsidP="00A12D3C">
            <w:pPr>
              <w:ind w:firstLineChars="200" w:firstLine="366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>TS-0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8BC7" w14:textId="0E39DEE5" w:rsidR="00A12D3C" w:rsidRPr="007704D2" w:rsidRDefault="00577F81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D4CC7" w14:textId="1DABD772" w:rsidR="00A12D3C" w:rsidRPr="007704D2" w:rsidRDefault="00C6781C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2EF4" w14:textId="2F3E1FD8" w:rsidR="00A12D3C" w:rsidRPr="007704D2" w:rsidRDefault="00792C67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13D7B" w14:textId="1D284E8C" w:rsidR="00A12D3C" w:rsidRPr="007704D2" w:rsidRDefault="00792C67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6550" w14:textId="77777777" w:rsidR="00A12D3C" w:rsidRPr="007704D2" w:rsidRDefault="00A12D3C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686E" w14:textId="0B53BDE2" w:rsidR="00A12D3C" w:rsidRPr="00A630A6" w:rsidRDefault="00A12D3C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0A6">
              <w:rPr>
                <w:rFonts w:ascii="Arial" w:hAnsi="Arial" w:cs="Arial"/>
                <w:sz w:val="18"/>
                <w:szCs w:val="18"/>
              </w:rPr>
              <w:t>NRTS=</w:t>
            </w:r>
            <w:r w:rsidR="00425023">
              <w:rPr>
                <w:rFonts w:ascii="Arial" w:hAnsi="Arial" w:cs="Arial"/>
                <w:sz w:val="18"/>
                <w:szCs w:val="18"/>
              </w:rPr>
              <w:t>12</w:t>
            </w:r>
            <w:r w:rsidR="004F612B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230E8" w14:textId="74C65150" w:rsidR="00A12D3C" w:rsidRPr="00A630A6" w:rsidRDefault="00A12D3C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0A6">
              <w:rPr>
                <w:rFonts w:ascii="Arial" w:hAnsi="Arial" w:cs="Arial"/>
                <w:sz w:val="18"/>
                <w:szCs w:val="18"/>
              </w:rPr>
              <w:t>NTTS=</w:t>
            </w:r>
            <w:r w:rsidR="0042502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122A" w14:textId="77777777" w:rsidR="00A12D3C" w:rsidRPr="00A630A6" w:rsidRDefault="00A12D3C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0A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4C5F4" w14:textId="77777777" w:rsidR="00A12D3C" w:rsidRPr="007704D2" w:rsidRDefault="00A12D3C" w:rsidP="00A12D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04D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A630A6" w:rsidRPr="00A630A6" w14:paraId="6F98C38F" w14:textId="77777777" w:rsidTr="00A12D3C">
        <w:trPr>
          <w:trHeight w:val="300"/>
        </w:trPr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2A529" w14:textId="77777777" w:rsidR="00A12D3C" w:rsidRPr="00A630A6" w:rsidRDefault="00A12D3C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0A6">
              <w:rPr>
                <w:rFonts w:ascii="Arial" w:hAnsi="Arial" w:cs="Arial"/>
                <w:sz w:val="18"/>
                <w:szCs w:val="18"/>
              </w:rPr>
              <w:t>JUMLAH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BCEF" w14:textId="1586D652" w:rsidR="00A12D3C" w:rsidRPr="00A630A6" w:rsidRDefault="00A12D3C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0A6">
              <w:rPr>
                <w:rFonts w:ascii="Arial" w:hAnsi="Arial" w:cs="Arial"/>
                <w:sz w:val="18"/>
                <w:szCs w:val="18"/>
              </w:rPr>
              <w:t>NA=</w:t>
            </w:r>
            <w:r w:rsidR="009E76CD">
              <w:rPr>
                <w:rFonts w:ascii="Arial" w:hAnsi="Arial" w:cs="Arial"/>
                <w:sz w:val="18"/>
                <w:szCs w:val="18"/>
              </w:rPr>
              <w:t>307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E8A7" w14:textId="1CA2EB0C" w:rsidR="00A12D3C" w:rsidRPr="00A630A6" w:rsidRDefault="00A12D3C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0A6">
              <w:rPr>
                <w:rFonts w:ascii="Arial" w:hAnsi="Arial" w:cs="Arial"/>
                <w:sz w:val="18"/>
                <w:szCs w:val="18"/>
              </w:rPr>
              <w:t>NB=12</w:t>
            </w:r>
            <w:r w:rsidR="004F612B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C219E" w14:textId="302FF858" w:rsidR="00A12D3C" w:rsidRPr="00A630A6" w:rsidRDefault="00A12D3C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0A6">
              <w:rPr>
                <w:rFonts w:ascii="Arial" w:hAnsi="Arial" w:cs="Arial"/>
                <w:sz w:val="18"/>
                <w:szCs w:val="18"/>
              </w:rPr>
              <w:t>NC=</w:t>
            </w:r>
            <w:r w:rsidR="00A630A6" w:rsidRPr="00A630A6">
              <w:rPr>
                <w:rFonts w:ascii="Arial" w:hAnsi="Arial" w:cs="Arial"/>
                <w:sz w:val="18"/>
                <w:szCs w:val="18"/>
              </w:rPr>
              <w:t>12</w:t>
            </w:r>
            <w:r w:rsidR="004F612B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260CB" w14:textId="179F208C" w:rsidR="00A12D3C" w:rsidRPr="00A630A6" w:rsidRDefault="00A12D3C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0A6">
              <w:rPr>
                <w:rFonts w:ascii="Arial" w:hAnsi="Arial" w:cs="Arial"/>
                <w:sz w:val="18"/>
                <w:szCs w:val="18"/>
              </w:rPr>
              <w:t>ND=</w:t>
            </w:r>
            <w:r w:rsidR="004F612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4702" w14:textId="47F5DFE2" w:rsidR="00A12D3C" w:rsidRPr="00A630A6" w:rsidRDefault="00A12D3C" w:rsidP="00A12D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0A6">
              <w:rPr>
                <w:rFonts w:ascii="Arial" w:hAnsi="Arial" w:cs="Arial"/>
                <w:sz w:val="18"/>
                <w:szCs w:val="18"/>
              </w:rPr>
              <w:t>NM=NRTS+NTTS=</w:t>
            </w:r>
            <w:r w:rsidR="004E2CBF">
              <w:rPr>
                <w:rFonts w:ascii="Arial" w:hAnsi="Arial" w:cs="Arial"/>
                <w:sz w:val="18"/>
                <w:szCs w:val="18"/>
              </w:rPr>
              <w:t>127</w:t>
            </w:r>
          </w:p>
        </w:tc>
      </w:tr>
    </w:tbl>
    <w:p w14:paraId="529328C1" w14:textId="77777777" w:rsidR="00401A0D" w:rsidRPr="00A630A6" w:rsidRDefault="00401A0D">
      <w:pPr>
        <w:spacing w:line="200" w:lineRule="exact"/>
      </w:pPr>
    </w:p>
    <w:p w14:paraId="728F62EE" w14:textId="77777777" w:rsidR="00401A0D" w:rsidRDefault="00401A0D">
      <w:pPr>
        <w:spacing w:line="200" w:lineRule="exact"/>
      </w:pPr>
    </w:p>
    <w:p w14:paraId="01D3371B" w14:textId="77777777" w:rsidR="007704D2" w:rsidRDefault="007704D2" w:rsidP="007704D2">
      <w:pPr>
        <w:spacing w:before="34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K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:</w:t>
      </w:r>
    </w:p>
    <w:p w14:paraId="1EF5B6FD" w14:textId="77777777" w:rsidR="007704D2" w:rsidRDefault="007704D2" w:rsidP="007704D2">
      <w:pPr>
        <w:spacing w:line="200" w:lineRule="exact"/>
      </w:pPr>
      <w:r>
        <w:rPr>
          <w:rFonts w:ascii="Arial" w:eastAsia="Arial" w:hAnsi="Arial" w:cs="Arial"/>
          <w:spacing w:val="3"/>
          <w:position w:val="-1"/>
        </w:rPr>
        <w:t>T</w:t>
      </w:r>
      <w:r>
        <w:rPr>
          <w:rFonts w:ascii="Arial" w:eastAsia="Arial" w:hAnsi="Arial" w:cs="Arial"/>
          <w:position w:val="-1"/>
        </w:rPr>
        <w:t>S</w:t>
      </w:r>
      <w:r>
        <w:rPr>
          <w:rFonts w:ascii="Arial" w:eastAsia="Arial" w:hAnsi="Arial" w:cs="Arial"/>
          <w:spacing w:val="-4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=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spacing w:val="3"/>
          <w:position w:val="-1"/>
        </w:rPr>
        <w:t>T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>h</w:t>
      </w:r>
      <w:r>
        <w:rPr>
          <w:rFonts w:ascii="Arial" w:eastAsia="Arial" w:hAnsi="Arial" w:cs="Arial"/>
          <w:position w:val="-1"/>
        </w:rPr>
        <w:t>un</w:t>
      </w:r>
      <w:r>
        <w:rPr>
          <w:rFonts w:ascii="Arial" w:eastAsia="Arial" w:hAnsi="Arial" w:cs="Arial"/>
          <w:spacing w:val="-7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3"/>
          <w:position w:val="-1"/>
        </w:rPr>
        <w:t>k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>d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k</w:t>
      </w:r>
      <w:r>
        <w:rPr>
          <w:rFonts w:ascii="Arial" w:eastAsia="Arial" w:hAnsi="Arial" w:cs="Arial"/>
          <w:spacing w:val="-6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p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1"/>
          <w:position w:val="-1"/>
        </w:rPr>
        <w:t>u</w:t>
      </w:r>
      <w:r>
        <w:rPr>
          <w:rFonts w:ascii="Arial" w:eastAsia="Arial" w:hAnsi="Arial" w:cs="Arial"/>
          <w:position w:val="-1"/>
        </w:rPr>
        <w:t>h</w:t>
      </w:r>
      <w:r>
        <w:rPr>
          <w:rFonts w:ascii="Arial" w:eastAsia="Arial" w:hAnsi="Arial" w:cs="Arial"/>
          <w:spacing w:val="-6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t</w:t>
      </w:r>
      <w:r>
        <w:rPr>
          <w:rFonts w:ascii="Arial" w:eastAsia="Arial" w:hAnsi="Arial" w:cs="Arial"/>
          <w:position w:val="-1"/>
        </w:rPr>
        <w:t>era</w:t>
      </w:r>
      <w:r>
        <w:rPr>
          <w:rFonts w:ascii="Arial" w:eastAsia="Arial" w:hAnsi="Arial" w:cs="Arial"/>
          <w:spacing w:val="4"/>
          <w:position w:val="-1"/>
        </w:rPr>
        <w:t>k</w:t>
      </w:r>
      <w:r>
        <w:rPr>
          <w:rFonts w:ascii="Arial" w:eastAsia="Arial" w:hAnsi="Arial" w:cs="Arial"/>
          <w:position w:val="-1"/>
        </w:rPr>
        <w:t>h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r</w:t>
      </w:r>
      <w:r>
        <w:rPr>
          <w:rFonts w:ascii="Arial" w:eastAsia="Arial" w:hAnsi="Arial" w:cs="Arial"/>
          <w:spacing w:val="-6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p</w:t>
      </w:r>
      <w:r>
        <w:rPr>
          <w:rFonts w:ascii="Arial" w:eastAsia="Arial" w:hAnsi="Arial" w:cs="Arial"/>
          <w:spacing w:val="1"/>
          <w:position w:val="-1"/>
        </w:rPr>
        <w:t>e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1"/>
          <w:position w:val="-1"/>
        </w:rPr>
        <w:t>g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j</w:t>
      </w:r>
      <w:r>
        <w:rPr>
          <w:rFonts w:ascii="Arial" w:eastAsia="Arial" w:hAnsi="Arial" w:cs="Arial"/>
          <w:spacing w:val="2"/>
          <w:position w:val="-1"/>
        </w:rPr>
        <w:t>u</w:t>
      </w:r>
      <w:r>
        <w:rPr>
          <w:rFonts w:ascii="Arial" w:eastAsia="Arial" w:hAnsi="Arial" w:cs="Arial"/>
          <w:position w:val="-1"/>
        </w:rPr>
        <w:t>an</w:t>
      </w:r>
      <w:r>
        <w:rPr>
          <w:rFonts w:ascii="Arial" w:eastAsia="Arial" w:hAnsi="Arial" w:cs="Arial"/>
          <w:spacing w:val="-4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u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u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spacing w:val="2"/>
          <w:position w:val="-1"/>
        </w:rPr>
        <w:t>a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6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spacing w:val="3"/>
          <w:position w:val="-1"/>
        </w:rPr>
        <w:t>k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1"/>
          <w:position w:val="-1"/>
        </w:rPr>
        <w:t>di</w:t>
      </w:r>
      <w:r>
        <w:rPr>
          <w:rFonts w:ascii="Arial" w:eastAsia="Arial" w:hAnsi="Arial" w:cs="Arial"/>
          <w:position w:val="-1"/>
        </w:rPr>
        <w:t>tas</w:t>
      </w:r>
      <w:r>
        <w:rPr>
          <w:rFonts w:ascii="Arial" w:eastAsia="Arial" w:hAnsi="Arial" w:cs="Arial"/>
          <w:spacing w:val="1"/>
          <w:position w:val="-1"/>
        </w:rPr>
        <w:t>i</w:t>
      </w:r>
    </w:p>
    <w:sectPr w:rsidR="007704D2" w:rsidSect="007250CC">
      <w:type w:val="continuous"/>
      <w:pgSz w:w="12240" w:h="20160" w:code="5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B0021"/>
    <w:multiLevelType w:val="multilevel"/>
    <w:tmpl w:val="2A7C2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01A0D"/>
    <w:rsid w:val="000D281B"/>
    <w:rsid w:val="00401A0D"/>
    <w:rsid w:val="00425023"/>
    <w:rsid w:val="004E2CBF"/>
    <w:rsid w:val="004F612B"/>
    <w:rsid w:val="00577F81"/>
    <w:rsid w:val="007250CC"/>
    <w:rsid w:val="007704D2"/>
    <w:rsid w:val="00792C67"/>
    <w:rsid w:val="008D5926"/>
    <w:rsid w:val="0093039F"/>
    <w:rsid w:val="00942DCB"/>
    <w:rsid w:val="00977C71"/>
    <w:rsid w:val="009E76CD"/>
    <w:rsid w:val="00A12D3C"/>
    <w:rsid w:val="00A630A6"/>
    <w:rsid w:val="00C00079"/>
    <w:rsid w:val="00C6781C"/>
    <w:rsid w:val="00DE1BB6"/>
    <w:rsid w:val="00DE1C66"/>
    <w:rsid w:val="00E1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89902"/>
  <w15:docId w15:val="{CBF777E7-E959-4831-8D22-2FDF173BC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13</cp:revision>
  <cp:lastPrinted>2025-04-11T02:58:00Z</cp:lastPrinted>
  <dcterms:created xsi:type="dcterms:W3CDTF">2024-05-18T03:33:00Z</dcterms:created>
  <dcterms:modified xsi:type="dcterms:W3CDTF">2025-04-11T03:28:00Z</dcterms:modified>
</cp:coreProperties>
</file>