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C6130" w14:textId="77777777" w:rsidR="0025669D" w:rsidRDefault="0025669D" w:rsidP="0025669D">
      <w:pPr>
        <w:pStyle w:val="ListParagraph"/>
        <w:spacing w:line="276" w:lineRule="auto"/>
        <w:ind w:left="1134"/>
        <w:jc w:val="both"/>
        <w:rPr>
          <w:rFonts w:ascii="Arial" w:hAnsi="Arial" w:cs="Arial"/>
          <w:szCs w:val="22"/>
          <w:lang w:val="en-US"/>
        </w:rPr>
      </w:pPr>
    </w:p>
    <w:p w14:paraId="30E92A9B" w14:textId="77777777" w:rsidR="0025669D" w:rsidRDefault="0025669D" w:rsidP="0025669D">
      <w:pPr>
        <w:spacing w:line="360" w:lineRule="auto"/>
        <w:rPr>
          <w:rFonts w:cs="Arial"/>
          <w:b/>
          <w:szCs w:val="22"/>
          <w:lang w:val="en-US"/>
        </w:rPr>
      </w:pPr>
      <w:r>
        <w:rPr>
          <w:rFonts w:cs="Arial"/>
          <w:b/>
          <w:szCs w:val="22"/>
          <w:lang w:val="en-US"/>
        </w:rPr>
        <w:t>C. KRITERIA</w:t>
      </w:r>
    </w:p>
    <w:p w14:paraId="7C1450AD" w14:textId="77777777" w:rsidR="0025669D" w:rsidRDefault="0025669D" w:rsidP="0025669D">
      <w:pPr>
        <w:spacing w:line="360" w:lineRule="auto"/>
        <w:rPr>
          <w:rFonts w:cs="Arial"/>
          <w:b/>
          <w:szCs w:val="22"/>
        </w:rPr>
      </w:pPr>
      <w:r>
        <w:rPr>
          <w:rFonts w:cs="Arial"/>
          <w:b/>
          <w:szCs w:val="22"/>
          <w:lang w:val="en-US"/>
        </w:rPr>
        <w:t xml:space="preserve">C.1. </w:t>
      </w:r>
      <w:r>
        <w:rPr>
          <w:rFonts w:cs="Arial"/>
          <w:b/>
          <w:szCs w:val="22"/>
        </w:rPr>
        <w:t xml:space="preserve">Visi, Misi, Tujuan, dan Strategi </w:t>
      </w:r>
    </w:p>
    <w:p w14:paraId="3267EAEB" w14:textId="77777777" w:rsidR="0025669D" w:rsidRDefault="0025669D" w:rsidP="0025669D">
      <w:pPr>
        <w:numPr>
          <w:ilvl w:val="4"/>
          <w:numId w:val="39"/>
        </w:numPr>
        <w:spacing w:line="360" w:lineRule="auto"/>
        <w:ind w:left="851"/>
        <w:rPr>
          <w:rFonts w:cs="Arial"/>
          <w:b/>
          <w:szCs w:val="22"/>
        </w:rPr>
      </w:pPr>
      <w:r>
        <w:rPr>
          <w:rFonts w:cs="Arial"/>
          <w:b/>
          <w:szCs w:val="22"/>
          <w:lang w:val="en-US"/>
        </w:rPr>
        <w:t xml:space="preserve">Latar Belakang </w:t>
      </w:r>
      <w:r>
        <w:rPr>
          <w:rFonts w:cs="Arial"/>
          <w:b/>
          <w:szCs w:val="22"/>
        </w:rPr>
        <w:t xml:space="preserve">Visi, Misi, Tujuan, </w:t>
      </w:r>
      <w:r>
        <w:rPr>
          <w:rFonts w:cs="Arial"/>
          <w:b/>
          <w:szCs w:val="22"/>
          <w:lang w:val="en-US"/>
        </w:rPr>
        <w:t xml:space="preserve">dan </w:t>
      </w:r>
      <w:r>
        <w:rPr>
          <w:rFonts w:cs="Arial"/>
          <w:b/>
          <w:szCs w:val="22"/>
        </w:rPr>
        <w:t>Strategi</w:t>
      </w:r>
      <w:r>
        <w:rPr>
          <w:rFonts w:cs="Arial"/>
          <w:b/>
          <w:szCs w:val="22"/>
          <w:lang w:val="en-US"/>
        </w:rPr>
        <w:t xml:space="preserve"> FKIP Universitas PGRI Palembang dan Program Studi Pendidikan Guru PAUD</w:t>
      </w:r>
    </w:p>
    <w:p w14:paraId="57AC0CC4" w14:textId="77777777" w:rsidR="0025669D" w:rsidRDefault="0025669D" w:rsidP="0025669D">
      <w:pPr>
        <w:tabs>
          <w:tab w:val="left" w:pos="702"/>
          <w:tab w:val="left" w:pos="1560"/>
        </w:tabs>
        <w:spacing w:line="360" w:lineRule="auto"/>
        <w:ind w:left="851"/>
        <w:rPr>
          <w:rFonts w:cs="Arial"/>
          <w:color w:val="000000"/>
          <w:szCs w:val="22"/>
          <w:lang w:val="en-US"/>
        </w:rPr>
      </w:pPr>
      <w:r>
        <w:rPr>
          <w:rFonts w:cs="Arial"/>
          <w:szCs w:val="22"/>
          <w:lang w:val="en-US"/>
        </w:rPr>
        <w:t>Penetapan visi, misi, tujuan dan strategi FKIP Universitas PGRI Palembang</w:t>
      </w:r>
      <w:r>
        <w:rPr>
          <w:rFonts w:cs="Arial"/>
          <w:szCs w:val="22"/>
          <w:lang w:val="id-ID"/>
        </w:rPr>
        <w:t xml:space="preserve"> </w:t>
      </w:r>
      <w:r>
        <w:rPr>
          <w:rFonts w:cs="Arial"/>
          <w:szCs w:val="22"/>
          <w:lang w:val="en-US"/>
        </w:rPr>
        <w:t>di</w:t>
      </w:r>
      <w:r>
        <w:rPr>
          <w:rFonts w:cs="Arial"/>
          <w:szCs w:val="22"/>
          <w:lang w:val="id-ID"/>
        </w:rPr>
        <w:t>buat ber</w:t>
      </w:r>
      <w:r>
        <w:rPr>
          <w:rFonts w:cs="Arial"/>
          <w:szCs w:val="22"/>
          <w:lang w:val="en-US"/>
        </w:rPr>
        <w:t xml:space="preserve">dasarkan pada pengembangan visi, misi, tujuan dan strategi Universitas PGRI Palembang sebagai </w:t>
      </w:r>
      <w:r>
        <w:rPr>
          <w:rFonts w:cs="Arial"/>
          <w:szCs w:val="22"/>
          <w:lang w:val="id-ID"/>
        </w:rPr>
        <w:t>panduan</w:t>
      </w:r>
      <w:r>
        <w:rPr>
          <w:rFonts w:cs="Arial"/>
          <w:szCs w:val="22"/>
          <w:lang w:val="en-US"/>
        </w:rPr>
        <w:t xml:space="preserve"> dalam menjalankan tridharma Perguruan Tinggi di tingkat fakultas, </w:t>
      </w:r>
      <w:r>
        <w:rPr>
          <w:rFonts w:cs="Arial"/>
          <w:color w:val="000000"/>
          <w:szCs w:val="22"/>
          <w:lang w:val="en-US"/>
        </w:rPr>
        <w:t>spesifikasi fakultas, analisis kebutuhan masyarakat serta saran para ahli atau pakar pendidikan sebagai wadah keilmuan 12 Program Studi di lingkungan FKIP Universitas PGRI Palembang.</w:t>
      </w:r>
    </w:p>
    <w:p w14:paraId="7E729B68" w14:textId="77777777" w:rsidR="0025669D" w:rsidRDefault="0025669D" w:rsidP="0025669D">
      <w:pPr>
        <w:tabs>
          <w:tab w:val="left" w:pos="702"/>
          <w:tab w:val="left" w:pos="1560"/>
        </w:tabs>
        <w:spacing w:before="120" w:line="360" w:lineRule="auto"/>
        <w:ind w:left="851"/>
        <w:rPr>
          <w:rFonts w:cs="Arial"/>
          <w:szCs w:val="22"/>
          <w:lang w:val="en-US"/>
        </w:rPr>
      </w:pPr>
      <w:r>
        <w:rPr>
          <w:rFonts w:cs="Arial"/>
          <w:b/>
          <w:szCs w:val="22"/>
          <w:lang w:val="en-US"/>
        </w:rPr>
        <w:t>Latar belakang</w:t>
      </w:r>
      <w:r>
        <w:rPr>
          <w:rFonts w:cs="Arial"/>
          <w:b/>
          <w:szCs w:val="22"/>
          <w:lang w:val="id-ID"/>
        </w:rPr>
        <w:t xml:space="preserve"> </w:t>
      </w:r>
      <w:r>
        <w:rPr>
          <w:rFonts w:cs="Arial"/>
          <w:b/>
          <w:szCs w:val="22"/>
          <w:lang w:val="en-US"/>
        </w:rPr>
        <w:t>penetapan visi, misi, tujuan dan strategi Pendidikan Guru PAUD FKIP Universitas PGRI Palembang</w:t>
      </w:r>
    </w:p>
    <w:p w14:paraId="0DC0EDAE" w14:textId="77777777" w:rsidR="0025669D" w:rsidRDefault="0025669D" w:rsidP="0025669D">
      <w:pPr>
        <w:tabs>
          <w:tab w:val="left" w:pos="702"/>
          <w:tab w:val="left" w:pos="1560"/>
        </w:tabs>
        <w:spacing w:line="360" w:lineRule="auto"/>
        <w:ind w:left="851"/>
        <w:rPr>
          <w:rFonts w:cs="Arial"/>
          <w:color w:val="000000"/>
          <w:szCs w:val="22"/>
          <w:lang w:val="en-US"/>
        </w:rPr>
      </w:pPr>
      <w:r>
        <w:rPr>
          <w:rFonts w:cs="Arial"/>
          <w:szCs w:val="22"/>
        </w:rPr>
        <w:t xml:space="preserve">Program Studi </w:t>
      </w:r>
      <w:r>
        <w:rPr>
          <w:rFonts w:cs="Arial"/>
          <w:szCs w:val="22"/>
          <w:lang w:val="en-US"/>
        </w:rPr>
        <w:t xml:space="preserve">Pendidikan Guru PAUD </w:t>
      </w:r>
      <w:r>
        <w:rPr>
          <w:rFonts w:cs="Arial"/>
          <w:szCs w:val="22"/>
        </w:rPr>
        <w:t xml:space="preserve">adalah salah satu program studi yang </w:t>
      </w:r>
      <w:r>
        <w:rPr>
          <w:rFonts w:cs="Arial"/>
          <w:szCs w:val="22"/>
          <w:lang w:val="en-US"/>
        </w:rPr>
        <w:t>berada di</w:t>
      </w:r>
      <w:r>
        <w:rPr>
          <w:rFonts w:cs="Arial"/>
          <w:szCs w:val="22"/>
        </w:rPr>
        <w:t xml:space="preserve"> Fakultas Keguruan dan Ilmu Pendidikan Universitas PGRI Palembang.</w:t>
      </w:r>
      <w:r>
        <w:rPr>
          <w:rFonts w:cs="Arial"/>
          <w:szCs w:val="22"/>
          <w:lang w:val="id-ID"/>
        </w:rPr>
        <w:t xml:space="preserve"> </w:t>
      </w:r>
      <w:r>
        <w:rPr>
          <w:rFonts w:cs="Arial"/>
          <w:szCs w:val="22"/>
          <w:lang w:val="en-US"/>
        </w:rPr>
        <w:t>Penetapan Visi, Misi, Tujuan dan Strategi Program Studi Pendidikan Guru PAUD diselaraskan dengan Visi, Misi, Tujuan dan Strategi FKIP dan Visi, Misi, Tujuan dan Strategi Universitas PGRI Palembang. Sehingga nantinya apa yang menjadi tujuan universitas, fakultas dan program studi dapat tercapai. Dan juga dapat mempertahankan</w:t>
      </w:r>
      <w:r>
        <w:rPr>
          <w:rFonts w:cs="Arial"/>
          <w:szCs w:val="22"/>
        </w:rPr>
        <w:t xml:space="preserve"> eksis</w:t>
      </w:r>
      <w:r>
        <w:rPr>
          <w:rFonts w:cs="Arial"/>
          <w:szCs w:val="22"/>
          <w:lang w:val="en-US"/>
        </w:rPr>
        <w:t xml:space="preserve">tensi </w:t>
      </w:r>
      <w:r>
        <w:rPr>
          <w:rFonts w:cs="Arial"/>
          <w:szCs w:val="22"/>
          <w:lang w:val="id-ID"/>
        </w:rPr>
        <w:t xml:space="preserve">dan kualitas </w:t>
      </w:r>
      <w:r>
        <w:rPr>
          <w:rFonts w:cs="Arial"/>
          <w:szCs w:val="22"/>
          <w:lang w:val="en-US"/>
        </w:rPr>
        <w:t>Program Studi Pendidikan Guru PAUD</w:t>
      </w:r>
      <w:r>
        <w:rPr>
          <w:rFonts w:cs="Arial"/>
          <w:szCs w:val="22"/>
        </w:rPr>
        <w:t xml:space="preserve"> di tengah persaingan </w:t>
      </w:r>
      <w:r>
        <w:rPr>
          <w:rFonts w:cs="Arial"/>
          <w:szCs w:val="22"/>
          <w:lang w:val="en-US"/>
        </w:rPr>
        <w:t>dalam</w:t>
      </w:r>
      <w:r>
        <w:rPr>
          <w:rFonts w:cs="Arial"/>
          <w:szCs w:val="22"/>
        </w:rPr>
        <w:t xml:space="preserve"> masyarakat</w:t>
      </w:r>
      <w:r>
        <w:rPr>
          <w:rFonts w:cs="Arial"/>
          <w:szCs w:val="22"/>
          <w:lang w:val="en-US"/>
        </w:rPr>
        <w:t>.</w:t>
      </w:r>
    </w:p>
    <w:p w14:paraId="3D6ADA4B" w14:textId="77777777" w:rsidR="0025669D" w:rsidRDefault="0025669D" w:rsidP="0025669D">
      <w:pPr>
        <w:tabs>
          <w:tab w:val="left" w:pos="702"/>
          <w:tab w:val="left" w:pos="1560"/>
        </w:tabs>
        <w:spacing w:before="120" w:line="360" w:lineRule="auto"/>
        <w:ind w:left="851"/>
        <w:rPr>
          <w:rFonts w:cs="Arial"/>
          <w:color w:val="000000"/>
          <w:szCs w:val="22"/>
          <w:lang w:val="en-US"/>
        </w:rPr>
      </w:pPr>
      <w:r>
        <w:rPr>
          <w:rFonts w:cs="Arial"/>
          <w:b/>
          <w:color w:val="000000"/>
          <w:szCs w:val="22"/>
          <w:lang w:val="en-US"/>
        </w:rPr>
        <w:t xml:space="preserve">Dasar hukum </w:t>
      </w:r>
      <w:r>
        <w:rPr>
          <w:rFonts w:cs="Arial"/>
          <w:szCs w:val="22"/>
          <w:lang w:val="en-US"/>
        </w:rPr>
        <w:t xml:space="preserve">yang </w:t>
      </w:r>
      <w:r>
        <w:rPr>
          <w:rFonts w:cs="Arial"/>
          <w:color w:val="000000"/>
          <w:szCs w:val="22"/>
        </w:rPr>
        <w:t xml:space="preserve">digunakan sebagai </w:t>
      </w:r>
      <w:r>
        <w:rPr>
          <w:rFonts w:cs="Arial"/>
          <w:color w:val="000000"/>
          <w:szCs w:val="22"/>
          <w:lang w:val="id-ID"/>
        </w:rPr>
        <w:t xml:space="preserve">pedoman </w:t>
      </w:r>
      <w:r>
        <w:rPr>
          <w:rFonts w:cs="Arial"/>
          <w:color w:val="000000"/>
          <w:szCs w:val="22"/>
        </w:rPr>
        <w:t>pada peraturan perundang-undangan sebagai berikut :</w:t>
      </w:r>
    </w:p>
    <w:p w14:paraId="47453DEC" w14:textId="77777777" w:rsidR="0025669D" w:rsidRDefault="0025669D" w:rsidP="0025669D">
      <w:pPr>
        <w:pStyle w:val="ListParagraph"/>
        <w:numPr>
          <w:ilvl w:val="0"/>
          <w:numId w:val="59"/>
        </w:numPr>
        <w:tabs>
          <w:tab w:val="left" w:pos="1276"/>
        </w:tabs>
        <w:spacing w:line="360" w:lineRule="auto"/>
        <w:ind w:left="1276" w:hanging="425"/>
        <w:jc w:val="both"/>
        <w:rPr>
          <w:rFonts w:ascii="Arial" w:hAnsi="Arial" w:cs="Arial"/>
          <w:color w:val="000000"/>
          <w:sz w:val="22"/>
          <w:szCs w:val="22"/>
        </w:rPr>
      </w:pPr>
      <w:r>
        <w:rPr>
          <w:rFonts w:ascii="Arial" w:hAnsi="Arial" w:cs="Arial"/>
          <w:color w:val="000000"/>
          <w:sz w:val="22"/>
          <w:szCs w:val="22"/>
        </w:rPr>
        <w:t>Undang-Undang RI No. 20 Tahun 2003 tentang Sistem Pendidikan Nasional yang menegakkan dasar-dasar bagi penyelenggaraan pendidikan tinggi</w:t>
      </w:r>
    </w:p>
    <w:p w14:paraId="466555EF" w14:textId="77777777" w:rsidR="0025669D" w:rsidRDefault="0025669D" w:rsidP="0025669D">
      <w:pPr>
        <w:pStyle w:val="ListParagraph"/>
        <w:numPr>
          <w:ilvl w:val="0"/>
          <w:numId w:val="59"/>
        </w:numPr>
        <w:tabs>
          <w:tab w:val="left" w:pos="1276"/>
        </w:tabs>
        <w:spacing w:line="360" w:lineRule="auto"/>
        <w:ind w:left="1276" w:hanging="425"/>
        <w:jc w:val="both"/>
        <w:rPr>
          <w:rFonts w:ascii="Arial" w:hAnsi="Arial" w:cs="Arial"/>
          <w:color w:val="000000"/>
          <w:sz w:val="22"/>
          <w:szCs w:val="22"/>
        </w:rPr>
      </w:pPr>
      <w:r>
        <w:rPr>
          <w:rFonts w:ascii="Arial" w:hAnsi="Arial" w:cs="Arial"/>
          <w:color w:val="000000"/>
          <w:sz w:val="22"/>
          <w:szCs w:val="22"/>
        </w:rPr>
        <w:t>Undang-Undang RI No. 14 Tahun 2005 tentang Guru dan Dosen</w:t>
      </w:r>
      <w:r>
        <w:rPr>
          <w:rFonts w:ascii="Arial" w:hAnsi="Arial" w:cs="Arial"/>
          <w:color w:val="000000"/>
          <w:sz w:val="22"/>
          <w:szCs w:val="22"/>
          <w:lang w:val="en-US"/>
        </w:rPr>
        <w:t>.</w:t>
      </w:r>
    </w:p>
    <w:p w14:paraId="389E8B70" w14:textId="77777777" w:rsidR="0025669D" w:rsidRDefault="0025669D" w:rsidP="0025669D">
      <w:pPr>
        <w:pStyle w:val="ListParagraph"/>
        <w:numPr>
          <w:ilvl w:val="0"/>
          <w:numId w:val="59"/>
        </w:numPr>
        <w:tabs>
          <w:tab w:val="left" w:pos="1276"/>
        </w:tabs>
        <w:spacing w:line="360" w:lineRule="auto"/>
        <w:ind w:left="1276" w:hanging="425"/>
        <w:jc w:val="both"/>
        <w:rPr>
          <w:rFonts w:ascii="Arial" w:hAnsi="Arial" w:cs="Arial"/>
          <w:color w:val="000000"/>
          <w:sz w:val="22"/>
          <w:szCs w:val="22"/>
        </w:rPr>
      </w:pPr>
      <w:r>
        <w:rPr>
          <w:rFonts w:ascii="Arial" w:hAnsi="Arial" w:cs="Arial"/>
          <w:color w:val="000000"/>
          <w:sz w:val="22"/>
          <w:szCs w:val="22"/>
        </w:rPr>
        <w:t>Undang-Undang RI No. 12 Tahun 2012 tentang Pendidikan Tinggi sebagai pedoman lebih lanjut penyelenggaraan pendidikan tinggi di Indonesia</w:t>
      </w:r>
      <w:r>
        <w:rPr>
          <w:rFonts w:ascii="Arial" w:hAnsi="Arial" w:cs="Arial"/>
          <w:color w:val="000000"/>
          <w:sz w:val="22"/>
          <w:szCs w:val="22"/>
          <w:lang w:val="en-US"/>
        </w:rPr>
        <w:t>.</w:t>
      </w:r>
    </w:p>
    <w:p w14:paraId="35582AD2" w14:textId="77777777" w:rsidR="0025669D" w:rsidRDefault="0025669D" w:rsidP="0025669D">
      <w:pPr>
        <w:pStyle w:val="ListParagraph"/>
        <w:numPr>
          <w:ilvl w:val="0"/>
          <w:numId w:val="59"/>
        </w:numPr>
        <w:tabs>
          <w:tab w:val="left" w:pos="1276"/>
        </w:tabs>
        <w:spacing w:line="360" w:lineRule="auto"/>
        <w:ind w:left="1276" w:hanging="425"/>
        <w:jc w:val="both"/>
        <w:rPr>
          <w:rFonts w:ascii="Arial" w:hAnsi="Arial" w:cs="Arial"/>
          <w:color w:val="000000"/>
          <w:sz w:val="22"/>
          <w:szCs w:val="22"/>
        </w:rPr>
      </w:pPr>
      <w:r>
        <w:rPr>
          <w:rFonts w:ascii="Arial" w:hAnsi="Arial" w:cs="Arial"/>
          <w:color w:val="000000"/>
          <w:sz w:val="22"/>
          <w:szCs w:val="22"/>
        </w:rPr>
        <w:t>Peraturan Pemerintah No. 19 Tahun 2005 tentang Standar Nasional Pendidikan</w:t>
      </w:r>
      <w:r>
        <w:rPr>
          <w:rFonts w:ascii="Arial" w:hAnsi="Arial" w:cs="Arial"/>
          <w:color w:val="000000"/>
          <w:sz w:val="22"/>
          <w:szCs w:val="22"/>
          <w:lang w:val="en-US"/>
        </w:rPr>
        <w:t>.</w:t>
      </w:r>
    </w:p>
    <w:p w14:paraId="126F79AE" w14:textId="77777777" w:rsidR="0025669D" w:rsidRDefault="0025669D" w:rsidP="0025669D">
      <w:pPr>
        <w:pStyle w:val="ListParagraph"/>
        <w:numPr>
          <w:ilvl w:val="0"/>
          <w:numId w:val="59"/>
        </w:numPr>
        <w:tabs>
          <w:tab w:val="left" w:pos="1276"/>
        </w:tabs>
        <w:spacing w:line="360" w:lineRule="auto"/>
        <w:ind w:left="1276" w:hanging="425"/>
        <w:jc w:val="both"/>
        <w:rPr>
          <w:rFonts w:ascii="Arial" w:hAnsi="Arial" w:cs="Arial"/>
          <w:color w:val="000000"/>
          <w:sz w:val="22"/>
          <w:szCs w:val="22"/>
        </w:rPr>
      </w:pPr>
      <w:r>
        <w:rPr>
          <w:rFonts w:ascii="Arial" w:hAnsi="Arial" w:cs="Arial"/>
          <w:color w:val="000000"/>
          <w:sz w:val="22"/>
          <w:szCs w:val="22"/>
        </w:rPr>
        <w:t>Peraturan Pemerintah RI No. 37 Tahun 2005 tentang Dosen</w:t>
      </w:r>
      <w:r>
        <w:rPr>
          <w:rFonts w:ascii="Arial" w:hAnsi="Arial" w:cs="Arial"/>
          <w:color w:val="000000"/>
          <w:sz w:val="22"/>
          <w:szCs w:val="22"/>
          <w:lang w:val="en-US"/>
        </w:rPr>
        <w:t>.</w:t>
      </w:r>
    </w:p>
    <w:p w14:paraId="599BD550" w14:textId="77777777" w:rsidR="0025669D" w:rsidRDefault="0025669D" w:rsidP="0025669D">
      <w:pPr>
        <w:pStyle w:val="ListParagraph"/>
        <w:numPr>
          <w:ilvl w:val="0"/>
          <w:numId w:val="59"/>
        </w:numPr>
        <w:tabs>
          <w:tab w:val="left" w:pos="1276"/>
        </w:tabs>
        <w:spacing w:line="360" w:lineRule="auto"/>
        <w:ind w:left="1276" w:hanging="425"/>
        <w:jc w:val="both"/>
        <w:rPr>
          <w:rFonts w:ascii="Arial" w:hAnsi="Arial" w:cs="Arial"/>
          <w:color w:val="000000"/>
          <w:sz w:val="22"/>
          <w:szCs w:val="22"/>
        </w:rPr>
      </w:pPr>
      <w:r>
        <w:rPr>
          <w:rFonts w:ascii="Arial" w:hAnsi="Arial" w:cs="Arial"/>
          <w:color w:val="000000"/>
          <w:sz w:val="22"/>
          <w:szCs w:val="22"/>
        </w:rPr>
        <w:t>Peraturan Pemerintah RI No.17 Tahun 2010 tentang Pengelolaan dan Penyelenggaraan Pendidikan</w:t>
      </w:r>
      <w:r>
        <w:rPr>
          <w:rFonts w:ascii="Arial" w:hAnsi="Arial" w:cs="Arial"/>
          <w:color w:val="000000"/>
          <w:sz w:val="22"/>
          <w:szCs w:val="22"/>
          <w:lang w:val="en-US"/>
        </w:rPr>
        <w:t>.</w:t>
      </w:r>
    </w:p>
    <w:p w14:paraId="4A533461" w14:textId="77777777" w:rsidR="0025669D" w:rsidRDefault="0025669D" w:rsidP="0025669D">
      <w:pPr>
        <w:pStyle w:val="ListParagraph"/>
        <w:numPr>
          <w:ilvl w:val="0"/>
          <w:numId w:val="59"/>
        </w:numPr>
        <w:tabs>
          <w:tab w:val="left" w:pos="1276"/>
        </w:tabs>
        <w:spacing w:line="360" w:lineRule="auto"/>
        <w:ind w:left="1276" w:hanging="425"/>
        <w:jc w:val="both"/>
        <w:rPr>
          <w:rFonts w:ascii="Arial" w:hAnsi="Arial" w:cs="Arial"/>
          <w:color w:val="000000"/>
          <w:sz w:val="22"/>
          <w:szCs w:val="22"/>
        </w:rPr>
      </w:pPr>
      <w:r>
        <w:rPr>
          <w:rFonts w:ascii="Arial" w:hAnsi="Arial" w:cs="Arial"/>
          <w:color w:val="000000"/>
          <w:sz w:val="22"/>
          <w:szCs w:val="22"/>
        </w:rPr>
        <w:t>Peraturan Presiden No. 8 Tahun 2012 tentang Kerangka Kualifikasi Nasional Indonesia (KKNI)</w:t>
      </w:r>
      <w:r>
        <w:rPr>
          <w:rFonts w:ascii="Arial" w:hAnsi="Arial" w:cs="Arial"/>
          <w:color w:val="000000"/>
          <w:sz w:val="22"/>
          <w:szCs w:val="22"/>
          <w:lang w:val="en-US"/>
        </w:rPr>
        <w:t>.</w:t>
      </w:r>
    </w:p>
    <w:p w14:paraId="750D50AA" w14:textId="77777777" w:rsidR="0025669D" w:rsidRDefault="0025669D" w:rsidP="0025669D">
      <w:pPr>
        <w:pStyle w:val="ListParagraph"/>
        <w:numPr>
          <w:ilvl w:val="0"/>
          <w:numId w:val="59"/>
        </w:numPr>
        <w:tabs>
          <w:tab w:val="left" w:pos="1276"/>
        </w:tabs>
        <w:spacing w:line="360" w:lineRule="auto"/>
        <w:ind w:left="1276" w:hanging="425"/>
        <w:jc w:val="both"/>
        <w:rPr>
          <w:rFonts w:ascii="Arial" w:hAnsi="Arial" w:cs="Arial"/>
          <w:color w:val="000000"/>
          <w:sz w:val="22"/>
          <w:szCs w:val="22"/>
        </w:rPr>
      </w:pPr>
      <w:r>
        <w:rPr>
          <w:rFonts w:ascii="Arial" w:hAnsi="Arial" w:cs="Arial"/>
          <w:color w:val="000000"/>
          <w:sz w:val="22"/>
          <w:szCs w:val="22"/>
        </w:rPr>
        <w:lastRenderedPageBreak/>
        <w:t>SK Rektor Universitas PGRI Palembang No. 3096/R.C.2/Univ.PGRI/2017 tentang Statuta Universitas PGRI Palembang</w:t>
      </w:r>
      <w:r>
        <w:rPr>
          <w:rFonts w:ascii="Arial" w:hAnsi="Arial" w:cs="Arial"/>
          <w:color w:val="000000"/>
          <w:sz w:val="22"/>
          <w:szCs w:val="22"/>
          <w:lang w:val="en-US"/>
        </w:rPr>
        <w:t>.</w:t>
      </w:r>
    </w:p>
    <w:p w14:paraId="1ADC8B63" w14:textId="77777777" w:rsidR="0025669D" w:rsidRDefault="0025669D" w:rsidP="0025669D">
      <w:pPr>
        <w:pStyle w:val="ListParagraph"/>
        <w:numPr>
          <w:ilvl w:val="0"/>
          <w:numId w:val="59"/>
        </w:numPr>
        <w:tabs>
          <w:tab w:val="left" w:pos="1276"/>
        </w:tabs>
        <w:spacing w:line="360" w:lineRule="auto"/>
        <w:ind w:left="1276" w:hanging="425"/>
        <w:jc w:val="both"/>
        <w:rPr>
          <w:rFonts w:ascii="Arial" w:hAnsi="Arial" w:cs="Arial"/>
          <w:color w:val="000000"/>
          <w:sz w:val="22"/>
          <w:szCs w:val="22"/>
        </w:rPr>
      </w:pPr>
      <w:r>
        <w:rPr>
          <w:rFonts w:ascii="Arial" w:hAnsi="Arial" w:cs="Arial"/>
          <w:color w:val="000000"/>
          <w:sz w:val="22"/>
          <w:szCs w:val="22"/>
        </w:rPr>
        <w:t>SK Rektor Universitas PGRI Palembang No. 2143/R.C.1/Univ.PGRI/2016 tentang Rencana Strategis Universitas PGRI Palembang</w:t>
      </w:r>
      <w:r>
        <w:rPr>
          <w:rFonts w:ascii="Arial" w:hAnsi="Arial" w:cs="Arial"/>
          <w:color w:val="000000"/>
          <w:sz w:val="22"/>
          <w:szCs w:val="22"/>
          <w:lang w:val="en-US"/>
        </w:rPr>
        <w:t>.</w:t>
      </w:r>
    </w:p>
    <w:p w14:paraId="19DC11BC" w14:textId="77777777" w:rsidR="0025669D" w:rsidRDefault="0025669D" w:rsidP="0025669D">
      <w:pPr>
        <w:pStyle w:val="ListParagraph"/>
        <w:numPr>
          <w:ilvl w:val="0"/>
          <w:numId w:val="59"/>
        </w:numPr>
        <w:tabs>
          <w:tab w:val="left" w:pos="1276"/>
        </w:tabs>
        <w:spacing w:line="360" w:lineRule="auto"/>
        <w:ind w:left="1276" w:hanging="425"/>
        <w:jc w:val="both"/>
        <w:rPr>
          <w:rFonts w:ascii="Arial" w:hAnsi="Arial" w:cs="Arial"/>
          <w:color w:val="000000"/>
          <w:sz w:val="22"/>
          <w:szCs w:val="22"/>
        </w:rPr>
      </w:pPr>
      <w:r>
        <w:rPr>
          <w:rFonts w:ascii="Arial" w:hAnsi="Arial" w:cs="Arial"/>
          <w:color w:val="000000"/>
          <w:sz w:val="22"/>
          <w:szCs w:val="22"/>
        </w:rPr>
        <w:t>SK Rektor Universitas PGRI Palembang No.2614/R.C.1/Univ.PGRI/2016 tentang Standar Pendidikan Tinggi Universitas PGRI Palembang</w:t>
      </w:r>
      <w:r>
        <w:rPr>
          <w:rFonts w:ascii="Arial" w:hAnsi="Arial" w:cs="Arial"/>
          <w:color w:val="000000"/>
          <w:sz w:val="22"/>
          <w:szCs w:val="22"/>
          <w:lang w:val="en-US"/>
        </w:rPr>
        <w:t>.</w:t>
      </w:r>
    </w:p>
    <w:p w14:paraId="2AA118B0" w14:textId="77777777" w:rsidR="0025669D" w:rsidRDefault="0025669D" w:rsidP="0025669D">
      <w:pPr>
        <w:pStyle w:val="ListParagraph"/>
        <w:numPr>
          <w:ilvl w:val="0"/>
          <w:numId w:val="59"/>
        </w:numPr>
        <w:tabs>
          <w:tab w:val="left" w:pos="1276"/>
        </w:tabs>
        <w:spacing w:line="360" w:lineRule="auto"/>
        <w:ind w:left="1276" w:hanging="425"/>
        <w:jc w:val="both"/>
        <w:rPr>
          <w:rFonts w:ascii="Arial" w:hAnsi="Arial" w:cs="Arial"/>
          <w:color w:val="000000"/>
          <w:sz w:val="22"/>
          <w:szCs w:val="22"/>
        </w:rPr>
      </w:pPr>
      <w:r>
        <w:rPr>
          <w:rFonts w:ascii="Arial" w:hAnsi="Arial" w:cs="Arial"/>
          <w:color w:val="000000"/>
          <w:sz w:val="22"/>
          <w:szCs w:val="22"/>
        </w:rPr>
        <w:t>Visi dan Misi Universitas PGRI Palembang</w:t>
      </w:r>
      <w:r>
        <w:rPr>
          <w:rFonts w:ascii="Arial" w:hAnsi="Arial" w:cs="Arial"/>
          <w:color w:val="000000"/>
          <w:sz w:val="22"/>
          <w:szCs w:val="22"/>
          <w:lang w:val="en-US"/>
        </w:rPr>
        <w:t>.</w:t>
      </w:r>
    </w:p>
    <w:p w14:paraId="013CE50B" w14:textId="77777777" w:rsidR="0025669D" w:rsidRDefault="0025669D" w:rsidP="0025669D">
      <w:pPr>
        <w:tabs>
          <w:tab w:val="left" w:pos="1560"/>
        </w:tabs>
        <w:spacing w:before="120" w:line="360" w:lineRule="auto"/>
        <w:ind w:left="851"/>
        <w:rPr>
          <w:rFonts w:cs="Arial"/>
          <w:szCs w:val="22"/>
          <w:lang w:val="en-US"/>
        </w:rPr>
      </w:pPr>
      <w:r>
        <w:rPr>
          <w:rFonts w:cs="Arial"/>
          <w:b/>
          <w:color w:val="000000"/>
          <w:szCs w:val="22"/>
          <w:lang w:val="en-US"/>
        </w:rPr>
        <w:t xml:space="preserve">Tujuan penetapan </w:t>
      </w:r>
      <w:r>
        <w:rPr>
          <w:rFonts w:cs="Arial"/>
          <w:b/>
          <w:szCs w:val="22"/>
          <w:lang w:val="en-US"/>
        </w:rPr>
        <w:t>visi, misi, tujuan dan strategi FKIP Universitas PGRI Palembang</w:t>
      </w:r>
      <w:r>
        <w:rPr>
          <w:rFonts w:cs="Arial"/>
          <w:szCs w:val="22"/>
          <w:lang w:val="en-US"/>
        </w:rPr>
        <w:t xml:space="preserve"> </w:t>
      </w:r>
      <w:r>
        <w:rPr>
          <w:rFonts w:cs="Arial"/>
          <w:szCs w:val="22"/>
          <w:lang w:val="id-ID"/>
        </w:rPr>
        <w:t xml:space="preserve">adalah </w:t>
      </w:r>
      <w:r>
        <w:rPr>
          <w:rFonts w:cs="Arial"/>
          <w:szCs w:val="22"/>
          <w:lang w:val="en-US"/>
        </w:rPr>
        <w:t xml:space="preserve">untuk </w:t>
      </w:r>
      <w:r>
        <w:rPr>
          <w:rFonts w:cs="Arial"/>
          <w:szCs w:val="22"/>
        </w:rPr>
        <w:t>menetapkan target</w:t>
      </w:r>
      <w:r>
        <w:rPr>
          <w:rFonts w:cs="Arial"/>
          <w:szCs w:val="22"/>
          <w:lang w:val="en-US"/>
        </w:rPr>
        <w:t xml:space="preserve"> capaian FKIP Universitas PGRI Palembang </w:t>
      </w:r>
      <w:r>
        <w:rPr>
          <w:rFonts w:cs="Arial"/>
          <w:szCs w:val="22"/>
        </w:rPr>
        <w:t>sesuai rencana strategis jangka pendek, menengah dan panjang</w:t>
      </w:r>
      <w:r>
        <w:rPr>
          <w:rFonts w:cs="Arial"/>
          <w:szCs w:val="22"/>
          <w:lang w:val="en-US"/>
        </w:rPr>
        <w:t xml:space="preserve"> (termasuk kualitas sumberdaya</w:t>
      </w:r>
      <w:r>
        <w:rPr>
          <w:rFonts w:cs="Arial"/>
          <w:szCs w:val="22"/>
        </w:rPr>
        <w:t xml:space="preserve"> manusia</w:t>
      </w:r>
      <w:r>
        <w:rPr>
          <w:rFonts w:cs="Arial"/>
          <w:szCs w:val="22"/>
          <w:lang w:val="en-US"/>
        </w:rPr>
        <w:t xml:space="preserve">, kualitas program </w:t>
      </w:r>
      <w:r>
        <w:rPr>
          <w:rFonts w:cs="Arial"/>
          <w:szCs w:val="22"/>
        </w:rPr>
        <w:t xml:space="preserve">kerja </w:t>
      </w:r>
      <w:r>
        <w:rPr>
          <w:rFonts w:cs="Arial"/>
          <w:szCs w:val="22"/>
          <w:lang w:val="en-US"/>
        </w:rPr>
        <w:t xml:space="preserve">dan </w:t>
      </w:r>
      <w:r>
        <w:rPr>
          <w:rFonts w:cs="Arial"/>
          <w:szCs w:val="22"/>
        </w:rPr>
        <w:t xml:space="preserve">evaluasi </w:t>
      </w:r>
      <w:r>
        <w:rPr>
          <w:rFonts w:cs="Arial"/>
          <w:szCs w:val="22"/>
          <w:lang w:val="en-US"/>
        </w:rPr>
        <w:t xml:space="preserve"> kinerja), </w:t>
      </w:r>
      <w:r>
        <w:rPr>
          <w:rFonts w:cs="Arial"/>
          <w:szCs w:val="22"/>
        </w:rPr>
        <w:t>menetapkan</w:t>
      </w:r>
      <w:r>
        <w:rPr>
          <w:rFonts w:cs="Arial"/>
          <w:szCs w:val="22"/>
          <w:lang w:val="en-US"/>
        </w:rPr>
        <w:t xml:space="preserve"> keputusan dan pengambilan kebijakan dengan mempertimbangkan eksistensi fakultas sebagai Fakultas Keguruan dan Ilmu Pendidikan </w:t>
      </w:r>
      <w:r>
        <w:rPr>
          <w:rFonts w:cs="Arial"/>
          <w:szCs w:val="22"/>
        </w:rPr>
        <w:t>pada skala</w:t>
      </w:r>
      <w:r>
        <w:rPr>
          <w:rFonts w:cs="Arial"/>
          <w:szCs w:val="22"/>
          <w:lang w:val="en-US"/>
        </w:rPr>
        <w:t xml:space="preserve"> regional maupun nasional serta </w:t>
      </w:r>
      <w:r>
        <w:rPr>
          <w:rFonts w:cs="Arial"/>
          <w:szCs w:val="22"/>
        </w:rPr>
        <w:t>dalam</w:t>
      </w:r>
      <w:r>
        <w:rPr>
          <w:rFonts w:cs="Arial"/>
          <w:szCs w:val="22"/>
          <w:lang w:val="en-US"/>
        </w:rPr>
        <w:t xml:space="preserve"> organisasi PGRI pada wilayah regional maupun nasional serta relevan dengan lapangan pekerjaan.</w:t>
      </w:r>
    </w:p>
    <w:p w14:paraId="182B86F4" w14:textId="77777777" w:rsidR="0025669D" w:rsidRDefault="0025669D" w:rsidP="0025669D">
      <w:pPr>
        <w:tabs>
          <w:tab w:val="left" w:pos="1560"/>
        </w:tabs>
        <w:spacing w:before="120" w:line="360" w:lineRule="auto"/>
        <w:ind w:left="851"/>
        <w:rPr>
          <w:rFonts w:cs="Arial"/>
          <w:szCs w:val="22"/>
          <w:lang w:val="en-US"/>
        </w:rPr>
      </w:pPr>
      <w:r>
        <w:rPr>
          <w:rFonts w:cs="Arial"/>
          <w:b/>
          <w:color w:val="000000"/>
          <w:szCs w:val="22"/>
          <w:lang w:val="en-US"/>
        </w:rPr>
        <w:t xml:space="preserve">Rasional penetapan visi, misi, tujuan dan strategi FKIP Universitas PGRI Palembang </w:t>
      </w:r>
      <w:r>
        <w:rPr>
          <w:rFonts w:cs="Arial"/>
          <w:color w:val="000000"/>
          <w:szCs w:val="22"/>
          <w:lang w:val="id-ID"/>
        </w:rPr>
        <w:t xml:space="preserve">dilaksanakan </w:t>
      </w:r>
      <w:r>
        <w:rPr>
          <w:rFonts w:cs="Arial"/>
          <w:color w:val="000000"/>
          <w:szCs w:val="22"/>
          <w:lang w:val="en-US"/>
        </w:rPr>
        <w:t xml:space="preserve">dengan mempertimbangkan </w:t>
      </w:r>
      <w:r>
        <w:rPr>
          <w:rFonts w:cs="Arial"/>
          <w:color w:val="000000"/>
          <w:szCs w:val="22"/>
        </w:rPr>
        <w:t>kondisi</w:t>
      </w:r>
      <w:r>
        <w:rPr>
          <w:rFonts w:cs="Arial"/>
          <w:color w:val="000000"/>
          <w:szCs w:val="22"/>
          <w:lang w:val="en-US"/>
        </w:rPr>
        <w:t xml:space="preserve"> fakultas di masa </w:t>
      </w:r>
      <w:r>
        <w:rPr>
          <w:rFonts w:cs="Arial"/>
          <w:color w:val="000000"/>
          <w:szCs w:val="22"/>
        </w:rPr>
        <w:t>kini</w:t>
      </w:r>
      <w:r>
        <w:rPr>
          <w:rFonts w:cs="Arial"/>
          <w:color w:val="000000"/>
          <w:szCs w:val="22"/>
          <w:lang w:val="en-US"/>
        </w:rPr>
        <w:t xml:space="preserve"> dan masa depan d</w:t>
      </w:r>
      <w:r>
        <w:rPr>
          <w:rFonts w:cs="Arial"/>
          <w:color w:val="000000"/>
          <w:szCs w:val="22"/>
        </w:rPr>
        <w:t>emi</w:t>
      </w:r>
      <w:r>
        <w:rPr>
          <w:rFonts w:cs="Arial"/>
          <w:color w:val="000000"/>
          <w:szCs w:val="22"/>
          <w:lang w:val="en-US"/>
        </w:rPr>
        <w:t xml:space="preserve"> meningkatkan daya saing fakultas </w:t>
      </w:r>
      <w:r>
        <w:rPr>
          <w:rFonts w:cs="Arial"/>
          <w:color w:val="000000"/>
          <w:szCs w:val="22"/>
        </w:rPr>
        <w:t>pada</w:t>
      </w:r>
      <w:r>
        <w:rPr>
          <w:rFonts w:cs="Arial"/>
          <w:color w:val="000000"/>
          <w:szCs w:val="22"/>
          <w:lang w:val="en-US"/>
        </w:rPr>
        <w:t xml:space="preserve"> tingkat regional maupun nasional. </w:t>
      </w:r>
      <w:r>
        <w:rPr>
          <w:rFonts w:cs="Arial"/>
          <w:szCs w:val="22"/>
          <w:lang w:val="en-US"/>
        </w:rPr>
        <w:t xml:space="preserve">Rasional penetapan ini untuk </w:t>
      </w:r>
      <w:r>
        <w:rPr>
          <w:rFonts w:cs="Arial"/>
          <w:szCs w:val="22"/>
        </w:rPr>
        <w:t xml:space="preserve">mengikuti </w:t>
      </w:r>
      <w:r>
        <w:rPr>
          <w:rFonts w:cs="Arial"/>
          <w:szCs w:val="22"/>
          <w:lang w:val="en-US"/>
        </w:rPr>
        <w:t xml:space="preserve">perkembangan keilmuan pendidikan </w:t>
      </w:r>
      <w:r>
        <w:rPr>
          <w:rFonts w:cs="Arial"/>
          <w:szCs w:val="22"/>
        </w:rPr>
        <w:t>di</w:t>
      </w:r>
      <w:r>
        <w:rPr>
          <w:rFonts w:cs="Arial"/>
          <w:szCs w:val="22"/>
          <w:lang w:val="en-US"/>
        </w:rPr>
        <w:t xml:space="preserve"> wilayah Sumatera bagian Selatan (LLDIKTI Wilayah II) maupun nasional dalam rangka </w:t>
      </w:r>
      <w:r>
        <w:rPr>
          <w:rFonts w:cs="Arial"/>
          <w:szCs w:val="22"/>
        </w:rPr>
        <w:t>perbaikan</w:t>
      </w:r>
      <w:r>
        <w:rPr>
          <w:rFonts w:cs="Arial"/>
          <w:szCs w:val="22"/>
          <w:lang w:val="en-US"/>
        </w:rPr>
        <w:t xml:space="preserve"> ke arah </w:t>
      </w:r>
      <w:r>
        <w:rPr>
          <w:rFonts w:cs="Arial"/>
          <w:szCs w:val="22"/>
        </w:rPr>
        <w:t>yang lebih baik</w:t>
      </w:r>
      <w:r>
        <w:rPr>
          <w:rFonts w:cs="Arial"/>
          <w:szCs w:val="22"/>
          <w:lang w:val="en-US"/>
        </w:rPr>
        <w:t xml:space="preserve"> demi mempertahankan eksistensi</w:t>
      </w:r>
      <w:r>
        <w:rPr>
          <w:rFonts w:cs="Arial"/>
          <w:szCs w:val="22"/>
          <w:lang w:val="id-ID"/>
        </w:rPr>
        <w:t xml:space="preserve"> dan mutu</w:t>
      </w:r>
      <w:r>
        <w:rPr>
          <w:rFonts w:cs="Arial"/>
          <w:szCs w:val="22"/>
          <w:lang w:val="en-US"/>
        </w:rPr>
        <w:t xml:space="preserve"> FKIP Universitas PGRI Palembang.</w:t>
      </w:r>
    </w:p>
    <w:p w14:paraId="58E4FBB5" w14:textId="77777777" w:rsidR="0025669D" w:rsidRDefault="0025669D" w:rsidP="0025669D">
      <w:pPr>
        <w:tabs>
          <w:tab w:val="left" w:pos="522"/>
          <w:tab w:val="left" w:pos="1560"/>
        </w:tabs>
        <w:spacing w:before="120" w:line="360" w:lineRule="auto"/>
        <w:ind w:left="851"/>
        <w:rPr>
          <w:rFonts w:cs="Arial"/>
          <w:color w:val="000000"/>
          <w:szCs w:val="22"/>
          <w:lang w:val="en-US"/>
        </w:rPr>
      </w:pPr>
      <w:r>
        <w:rPr>
          <w:rFonts w:cs="Arial"/>
          <w:b/>
          <w:color w:val="000000"/>
          <w:szCs w:val="22"/>
          <w:lang w:val="en-US"/>
        </w:rPr>
        <w:t xml:space="preserve">Mekanisme penetapan visi, misi, tujuan dan strategi FKIP Universitas PGRI Palembang </w:t>
      </w:r>
      <w:r>
        <w:rPr>
          <w:rFonts w:cs="Arial"/>
          <w:color w:val="000000"/>
          <w:szCs w:val="22"/>
          <w:lang w:val="en-US"/>
        </w:rPr>
        <w:t xml:space="preserve">berpedoman pada Standar Operasional Prosedur (SOP)  penyusunan Visi, Misi, Tujuan, Sasaran dan Strategi Pencapaian Fakultas dengan Nomor: 001/SOP/FKIP-UPGRIP/2016 dan merujuk pada Visi, Misi, Tujuan dan Sasaran Universitas PGRI Palembang. Perumusan </w:t>
      </w:r>
      <w:r>
        <w:rPr>
          <w:rFonts w:cs="Arial"/>
          <w:color w:val="000000"/>
          <w:szCs w:val="22"/>
        </w:rPr>
        <w:t xml:space="preserve">tersebut </w:t>
      </w:r>
      <w:r>
        <w:rPr>
          <w:rFonts w:cs="Arial"/>
          <w:szCs w:val="22"/>
        </w:rPr>
        <w:t xml:space="preserve">dalam </w:t>
      </w:r>
      <w:r>
        <w:rPr>
          <w:rFonts w:cs="Arial"/>
          <w:szCs w:val="22"/>
          <w:lang w:val="en-US"/>
        </w:rPr>
        <w:t>menjaga</w:t>
      </w:r>
      <w:r>
        <w:rPr>
          <w:rFonts w:cs="Arial"/>
          <w:szCs w:val="22"/>
        </w:rPr>
        <w:t xml:space="preserve"> eksis</w:t>
      </w:r>
      <w:r>
        <w:rPr>
          <w:rFonts w:cs="Arial"/>
          <w:szCs w:val="22"/>
          <w:lang w:val="en-US"/>
        </w:rPr>
        <w:t xml:space="preserve">tensi </w:t>
      </w:r>
      <w:r>
        <w:rPr>
          <w:rFonts w:cs="Arial"/>
          <w:szCs w:val="22"/>
        </w:rPr>
        <w:t xml:space="preserve">FKIP dan </w:t>
      </w:r>
      <w:r>
        <w:rPr>
          <w:rFonts w:cs="Arial"/>
          <w:szCs w:val="22"/>
          <w:lang w:val="en-US"/>
        </w:rPr>
        <w:t>Program Studi Pendidikan Guru PAUD</w:t>
      </w:r>
      <w:r>
        <w:rPr>
          <w:rFonts w:cs="Arial"/>
          <w:szCs w:val="22"/>
        </w:rPr>
        <w:t xml:space="preserve"> di tengah persaingan </w:t>
      </w:r>
      <w:r>
        <w:rPr>
          <w:rFonts w:cs="Arial"/>
          <w:szCs w:val="22"/>
          <w:lang w:val="en-US"/>
        </w:rPr>
        <w:t>dalam</w:t>
      </w:r>
      <w:r>
        <w:rPr>
          <w:rFonts w:cs="Arial"/>
          <w:szCs w:val="22"/>
        </w:rPr>
        <w:t xml:space="preserve"> masyarakat, maka dibutuhkan landasan-landasan yang jelas, yaitu </w:t>
      </w:r>
      <w:r>
        <w:rPr>
          <w:rFonts w:cs="Arial"/>
          <w:color w:val="000000"/>
          <w:szCs w:val="22"/>
          <w:lang w:val="en-US"/>
        </w:rPr>
        <w:t>masukan, proses, luaran, dan kondisi fakultas berdasarkan data dan informasi yang aktual. Data dan informasi diperoleh dari mahasiswa, dosen, dan pengguna. Selanjutnya diolah, dianalisis dan didiskusikan untuk tahap-tahap perumusan visi, misi, tujuan dan sasaran FKIP.</w:t>
      </w:r>
    </w:p>
    <w:p w14:paraId="63993584" w14:textId="77777777" w:rsidR="0025669D" w:rsidRDefault="0025669D" w:rsidP="0025669D">
      <w:pPr>
        <w:tabs>
          <w:tab w:val="left" w:pos="522"/>
          <w:tab w:val="left" w:pos="1560"/>
        </w:tabs>
        <w:spacing w:before="120" w:line="360" w:lineRule="auto"/>
        <w:ind w:left="851"/>
        <w:rPr>
          <w:rFonts w:cs="Arial"/>
          <w:color w:val="000000"/>
          <w:szCs w:val="22"/>
          <w:lang w:val="en-US"/>
        </w:rPr>
      </w:pPr>
    </w:p>
    <w:p w14:paraId="07A6FA8C" w14:textId="77777777" w:rsidR="0025669D" w:rsidRDefault="0025669D" w:rsidP="0025669D">
      <w:pPr>
        <w:tabs>
          <w:tab w:val="left" w:pos="522"/>
          <w:tab w:val="left" w:pos="1560"/>
        </w:tabs>
        <w:spacing w:before="120" w:line="360" w:lineRule="auto"/>
        <w:ind w:left="851"/>
        <w:rPr>
          <w:rFonts w:cs="Arial"/>
          <w:color w:val="000000"/>
          <w:szCs w:val="22"/>
          <w:lang w:val="en-US"/>
        </w:rPr>
      </w:pPr>
    </w:p>
    <w:p w14:paraId="2BE68E6C" w14:textId="77777777" w:rsidR="0025669D" w:rsidRDefault="0025669D" w:rsidP="0025669D">
      <w:pPr>
        <w:tabs>
          <w:tab w:val="left" w:pos="522"/>
          <w:tab w:val="left" w:pos="1560"/>
        </w:tabs>
        <w:spacing w:before="120" w:line="360" w:lineRule="auto"/>
        <w:ind w:left="851"/>
        <w:rPr>
          <w:rFonts w:cs="Arial"/>
          <w:color w:val="000000"/>
          <w:szCs w:val="22"/>
          <w:lang w:val="en-US"/>
        </w:rPr>
      </w:pPr>
    </w:p>
    <w:p w14:paraId="46F29C9A" w14:textId="70162C8E" w:rsidR="0025669D" w:rsidRDefault="0025669D" w:rsidP="0025669D">
      <w:pPr>
        <w:tabs>
          <w:tab w:val="left" w:pos="522"/>
          <w:tab w:val="left" w:pos="1560"/>
        </w:tabs>
        <w:spacing w:before="120" w:line="360" w:lineRule="auto"/>
        <w:ind w:left="851" w:right="68"/>
        <w:jc w:val="center"/>
        <w:rPr>
          <w:rFonts w:cs="Arial"/>
          <w:b/>
          <w:color w:val="000000"/>
          <w:szCs w:val="22"/>
          <w:lang w:val="en-US"/>
        </w:rPr>
      </w:pPr>
      <w:r>
        <w:rPr>
          <w:rFonts w:cs="Arial"/>
          <w:b/>
          <w:noProof/>
          <w:color w:val="000000"/>
          <w:szCs w:val="22"/>
          <w:lang w:val="en-US" w:eastAsia="en-US"/>
        </w:rPr>
        <mc:AlternateContent>
          <mc:Choice Requires="wpg">
            <w:drawing>
              <wp:anchor distT="0" distB="0" distL="0" distR="0" simplePos="0" relativeHeight="251703296" behindDoc="0" locked="0" layoutInCell="1" allowOverlap="1" wp14:anchorId="6B740F68" wp14:editId="37E1E4E0">
                <wp:simplePos x="0" y="0"/>
                <wp:positionH relativeFrom="column">
                  <wp:posOffset>382270</wp:posOffset>
                </wp:positionH>
                <wp:positionV relativeFrom="paragraph">
                  <wp:posOffset>348615</wp:posOffset>
                </wp:positionV>
                <wp:extent cx="4813935" cy="4074795"/>
                <wp:effectExtent l="4445" t="0" r="39370" b="3175"/>
                <wp:wrapNone/>
                <wp:docPr id="1404707428"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13935" cy="4074795"/>
                          <a:chOff x="0" y="0"/>
                          <a:chExt cx="5516" cy="6397"/>
                        </a:xfrm>
                      </wpg:grpSpPr>
                      <wps:wsp>
                        <wps:cNvPr id="1105150590" name="1054"/>
                        <wps:cNvSpPr txBox="1">
                          <a:spLocks noChangeArrowheads="1"/>
                        </wps:cNvSpPr>
                        <wps:spPr bwMode="auto">
                          <a:xfrm>
                            <a:off x="14" y="0"/>
                            <a:ext cx="1106" cy="1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3632D9" w14:textId="77777777" w:rsidR="0025669D" w:rsidRDefault="0025669D" w:rsidP="0025669D">
                              <w:pPr>
                                <w:jc w:val="center"/>
                                <w:rPr>
                                  <w:rFonts w:ascii="Algerian" w:hAnsi="Algerian"/>
                                  <w:sz w:val="96"/>
                                  <w:lang w:val="en-US"/>
                                </w:rPr>
                              </w:pPr>
                              <w:r>
                                <w:rPr>
                                  <w:rFonts w:ascii="Algerian" w:hAnsi="Algerian"/>
                                  <w:sz w:val="96"/>
                                  <w:lang w:val="en-US"/>
                                </w:rPr>
                                <w:t>1</w:t>
                              </w:r>
                            </w:p>
                          </w:txbxContent>
                        </wps:txbx>
                        <wps:bodyPr rot="0" vert="horz" wrap="square" lIns="91440" tIns="45720" rIns="91440" bIns="45720" anchor="t" anchorCtr="0" upright="1">
                          <a:noAutofit/>
                        </wps:bodyPr>
                      </wps:wsp>
                      <wps:wsp>
                        <wps:cNvPr id="953189877" name="1055"/>
                        <wps:cNvSpPr txBox="1">
                          <a:spLocks noChangeArrowheads="1"/>
                        </wps:cNvSpPr>
                        <wps:spPr bwMode="auto">
                          <a:xfrm>
                            <a:off x="893" y="363"/>
                            <a:ext cx="4578" cy="698"/>
                          </a:xfrm>
                          <a:prstGeom prst="rect">
                            <a:avLst/>
                          </a:prstGeom>
                          <a:solidFill>
                            <a:srgbClr val="FFFFFF"/>
                          </a:solidFill>
                          <a:ln w="63500" cmpd="thickThin">
                            <a:solidFill>
                              <a:srgbClr val="4BACC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ECDF20" w14:textId="77777777" w:rsidR="0025669D" w:rsidRDefault="0025669D" w:rsidP="0025669D">
                              <w:pPr>
                                <w:rPr>
                                  <w:sz w:val="20"/>
                                  <w:lang w:val="en-US"/>
                                </w:rPr>
                              </w:pPr>
                              <w:r>
                                <w:rPr>
                                  <w:sz w:val="20"/>
                                  <w:lang w:val="en-US"/>
                                </w:rPr>
                                <w:t>Pembentukan TIM Penyusunan Visi, Misi, Tujuan dan Sasaran FKIP</w:t>
                              </w:r>
                            </w:p>
                          </w:txbxContent>
                        </wps:txbx>
                        <wps:bodyPr rot="0" vert="horz" wrap="square" lIns="91440" tIns="45720" rIns="91440" bIns="45720" anchor="t" anchorCtr="0" upright="1">
                          <a:noAutofit/>
                        </wps:bodyPr>
                      </wps:wsp>
                      <wps:wsp>
                        <wps:cNvPr id="794799931" name="1056"/>
                        <wps:cNvSpPr txBox="1">
                          <a:spLocks noChangeArrowheads="1"/>
                        </wps:cNvSpPr>
                        <wps:spPr bwMode="auto">
                          <a:xfrm>
                            <a:off x="14" y="1410"/>
                            <a:ext cx="1106" cy="1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BDE4C2" w14:textId="77777777" w:rsidR="0025669D" w:rsidRDefault="0025669D" w:rsidP="0025669D">
                              <w:pPr>
                                <w:jc w:val="center"/>
                                <w:rPr>
                                  <w:rFonts w:ascii="Algerian" w:hAnsi="Algerian"/>
                                  <w:sz w:val="96"/>
                                  <w:lang w:val="en-US"/>
                                </w:rPr>
                              </w:pPr>
                              <w:r>
                                <w:rPr>
                                  <w:rFonts w:ascii="Algerian" w:hAnsi="Algerian"/>
                                  <w:sz w:val="96"/>
                                  <w:lang w:val="en-US"/>
                                </w:rPr>
                                <w:t>2</w:t>
                              </w:r>
                            </w:p>
                          </w:txbxContent>
                        </wps:txbx>
                        <wps:bodyPr rot="0" vert="horz" wrap="square" lIns="91440" tIns="45720" rIns="91440" bIns="45720" anchor="t" anchorCtr="0" upright="1">
                          <a:noAutofit/>
                        </wps:bodyPr>
                      </wps:wsp>
                      <wps:wsp>
                        <wps:cNvPr id="737668754" name="1057"/>
                        <wps:cNvSpPr txBox="1">
                          <a:spLocks noChangeArrowheads="1"/>
                        </wps:cNvSpPr>
                        <wps:spPr bwMode="auto">
                          <a:xfrm>
                            <a:off x="938" y="1773"/>
                            <a:ext cx="4578" cy="698"/>
                          </a:xfrm>
                          <a:prstGeom prst="rect">
                            <a:avLst/>
                          </a:prstGeom>
                          <a:solidFill>
                            <a:srgbClr val="FFFFFF"/>
                          </a:solidFill>
                          <a:ln w="63500" cmpd="thickThin">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1998BA8" w14:textId="77777777" w:rsidR="0025669D" w:rsidRDefault="0025669D" w:rsidP="0025669D">
                              <w:pPr>
                                <w:rPr>
                                  <w:sz w:val="20"/>
                                  <w:lang w:val="en-US"/>
                                </w:rPr>
                              </w:pPr>
                              <w:r>
                                <w:rPr>
                                  <w:sz w:val="20"/>
                                  <w:lang w:val="en-US"/>
                                </w:rPr>
                                <w:t xml:space="preserve">Penyusunan </w:t>
                              </w:r>
                              <w:r>
                                <w:rPr>
                                  <w:i/>
                                  <w:sz w:val="20"/>
                                  <w:lang w:val="en-US"/>
                                </w:rPr>
                                <w:t xml:space="preserve">draf </w:t>
                              </w:r>
                              <w:r>
                                <w:rPr>
                                  <w:sz w:val="20"/>
                                  <w:lang w:val="en-US"/>
                                </w:rPr>
                                <w:t>konsep Visi, Misi, Tujuan dan Sasaran FKIP</w:t>
                              </w:r>
                            </w:p>
                          </w:txbxContent>
                        </wps:txbx>
                        <wps:bodyPr rot="0" vert="horz" wrap="square" lIns="91440" tIns="45720" rIns="91440" bIns="45720" anchor="t" anchorCtr="0" upright="1">
                          <a:noAutofit/>
                        </wps:bodyPr>
                      </wps:wsp>
                      <wps:wsp>
                        <wps:cNvPr id="2137102572" name="1058"/>
                        <wps:cNvSpPr txBox="1">
                          <a:spLocks noChangeArrowheads="1"/>
                        </wps:cNvSpPr>
                        <wps:spPr bwMode="auto">
                          <a:xfrm>
                            <a:off x="0" y="2881"/>
                            <a:ext cx="1106" cy="1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723FC" w14:textId="77777777" w:rsidR="0025669D" w:rsidRDefault="0025669D" w:rsidP="0025669D">
                              <w:pPr>
                                <w:jc w:val="center"/>
                                <w:rPr>
                                  <w:rFonts w:ascii="Algerian" w:hAnsi="Algerian"/>
                                  <w:sz w:val="96"/>
                                  <w:lang w:val="en-US"/>
                                </w:rPr>
                              </w:pPr>
                              <w:r>
                                <w:rPr>
                                  <w:rFonts w:ascii="Algerian" w:hAnsi="Algerian"/>
                                  <w:sz w:val="96"/>
                                  <w:lang w:val="en-US"/>
                                </w:rPr>
                                <w:t>3</w:t>
                              </w:r>
                            </w:p>
                          </w:txbxContent>
                        </wps:txbx>
                        <wps:bodyPr rot="0" vert="horz" wrap="square" lIns="91440" tIns="45720" rIns="91440" bIns="45720" anchor="t" anchorCtr="0" upright="1">
                          <a:noAutofit/>
                        </wps:bodyPr>
                      </wps:wsp>
                      <wps:wsp>
                        <wps:cNvPr id="1730175144" name="1059"/>
                        <wps:cNvSpPr txBox="1">
                          <a:spLocks noChangeArrowheads="1"/>
                        </wps:cNvSpPr>
                        <wps:spPr bwMode="auto">
                          <a:xfrm>
                            <a:off x="924" y="3244"/>
                            <a:ext cx="4578" cy="698"/>
                          </a:xfrm>
                          <a:prstGeom prst="rect">
                            <a:avLst/>
                          </a:prstGeom>
                          <a:solidFill>
                            <a:srgbClr val="FFFFFF"/>
                          </a:solidFill>
                          <a:ln w="63500" cmpd="thickThin">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DB99029" w14:textId="77777777" w:rsidR="0025669D" w:rsidRDefault="0025669D" w:rsidP="0025669D">
                              <w:pPr>
                                <w:rPr>
                                  <w:sz w:val="20"/>
                                  <w:lang w:val="en-US"/>
                                </w:rPr>
                              </w:pPr>
                              <w:r>
                                <w:rPr>
                                  <w:sz w:val="20"/>
                                  <w:lang w:val="en-US"/>
                                </w:rPr>
                                <w:t xml:space="preserve">Penyempurnaan </w:t>
                              </w:r>
                              <w:r>
                                <w:rPr>
                                  <w:i/>
                                  <w:sz w:val="20"/>
                                  <w:lang w:val="en-US"/>
                                </w:rPr>
                                <w:t xml:space="preserve">draf </w:t>
                              </w:r>
                              <w:r>
                                <w:rPr>
                                  <w:sz w:val="20"/>
                                  <w:lang w:val="en-US"/>
                                </w:rPr>
                                <w:t>konsep Visi, Misi, Tujuan dan Sasaran FKIP oleh pakar</w:t>
                              </w:r>
                            </w:p>
                          </w:txbxContent>
                        </wps:txbx>
                        <wps:bodyPr rot="0" vert="horz" wrap="square" lIns="91440" tIns="45720" rIns="91440" bIns="45720" anchor="t" anchorCtr="0" upright="1">
                          <a:noAutofit/>
                        </wps:bodyPr>
                      </wps:wsp>
                      <wps:wsp>
                        <wps:cNvPr id="1479213100" name="1060"/>
                        <wps:cNvSpPr txBox="1">
                          <a:spLocks noChangeArrowheads="1"/>
                        </wps:cNvSpPr>
                        <wps:spPr bwMode="auto">
                          <a:xfrm>
                            <a:off x="0" y="4352"/>
                            <a:ext cx="1106" cy="1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124270" w14:textId="77777777" w:rsidR="0025669D" w:rsidRDefault="0025669D" w:rsidP="0025669D">
                              <w:pPr>
                                <w:jc w:val="center"/>
                                <w:rPr>
                                  <w:rFonts w:ascii="Algerian" w:hAnsi="Algerian"/>
                                  <w:sz w:val="96"/>
                                  <w:lang w:val="en-US"/>
                                </w:rPr>
                              </w:pPr>
                              <w:r>
                                <w:rPr>
                                  <w:rFonts w:ascii="Algerian" w:hAnsi="Algerian"/>
                                  <w:sz w:val="96"/>
                                  <w:lang w:val="en-US"/>
                                </w:rPr>
                                <w:t>4</w:t>
                              </w:r>
                            </w:p>
                          </w:txbxContent>
                        </wps:txbx>
                        <wps:bodyPr rot="0" vert="horz" wrap="square" lIns="91440" tIns="45720" rIns="91440" bIns="45720" anchor="t" anchorCtr="0" upright="1">
                          <a:noAutofit/>
                        </wps:bodyPr>
                      </wps:wsp>
                      <wps:wsp>
                        <wps:cNvPr id="1938798048" name="1061"/>
                        <wps:cNvSpPr txBox="1">
                          <a:spLocks noChangeArrowheads="1"/>
                        </wps:cNvSpPr>
                        <wps:spPr bwMode="auto">
                          <a:xfrm>
                            <a:off x="924" y="4715"/>
                            <a:ext cx="4578" cy="698"/>
                          </a:xfrm>
                          <a:prstGeom prst="rect">
                            <a:avLst/>
                          </a:prstGeom>
                          <a:solidFill>
                            <a:srgbClr val="FFFFFF"/>
                          </a:solidFill>
                          <a:ln w="63500" cmpd="thickThin">
                            <a:solidFill>
                              <a:srgbClr val="C0504D"/>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61DA2EF" w14:textId="77777777" w:rsidR="0025669D" w:rsidRDefault="0025669D" w:rsidP="0025669D">
                              <w:pPr>
                                <w:rPr>
                                  <w:sz w:val="20"/>
                                  <w:lang w:val="en-US"/>
                                </w:rPr>
                              </w:pPr>
                              <w:r>
                                <w:rPr>
                                  <w:sz w:val="20"/>
                                  <w:lang w:val="en-US"/>
                                </w:rPr>
                                <w:t>Pengesahan Visi, Misi, Tujuan dan Sasaran FKIP oleh Senat FKIP</w:t>
                              </w:r>
                            </w:p>
                          </w:txbxContent>
                        </wps:txbx>
                        <wps:bodyPr rot="0" vert="horz" wrap="square" lIns="91440" tIns="45720" rIns="91440" bIns="45720" anchor="t" anchorCtr="0" upright="1">
                          <a:noAutofit/>
                        </wps:bodyPr>
                      </wps:wsp>
                      <wps:wsp>
                        <wps:cNvPr id="367896183" name="1063"/>
                        <wps:cNvSpPr>
                          <a:spLocks noChangeArrowheads="1"/>
                        </wps:cNvSpPr>
                        <wps:spPr bwMode="auto">
                          <a:xfrm>
                            <a:off x="2500" y="1226"/>
                            <a:ext cx="697" cy="334"/>
                          </a:xfrm>
                          <a:prstGeom prst="downArrow">
                            <a:avLst>
                              <a:gd name="adj1" fmla="val 50000"/>
                              <a:gd name="adj2" fmla="val 25000"/>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wps:wsp>
                        <wps:cNvPr id="1322692683" name="1064"/>
                        <wps:cNvSpPr>
                          <a:spLocks noChangeArrowheads="1"/>
                        </wps:cNvSpPr>
                        <wps:spPr bwMode="auto">
                          <a:xfrm>
                            <a:off x="2500" y="2650"/>
                            <a:ext cx="697" cy="334"/>
                          </a:xfrm>
                          <a:prstGeom prst="downArrow">
                            <a:avLst>
                              <a:gd name="adj1" fmla="val 50000"/>
                              <a:gd name="adj2" fmla="val 25000"/>
                            </a:avLst>
                          </a:prstGeom>
                          <a:gradFill rotWithShape="0">
                            <a:gsLst>
                              <a:gs pos="0">
                                <a:srgbClr val="FFFFFF"/>
                              </a:gs>
                              <a:gs pos="100000">
                                <a:srgbClr val="FBD4B4"/>
                              </a:gs>
                            </a:gsLst>
                            <a:lin ang="5400000" scaled="1"/>
                          </a:gradFill>
                          <a:ln w="12700">
                            <a:solidFill>
                              <a:srgbClr val="FABF8F"/>
                            </a:solidFill>
                            <a:miter lim="800000"/>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wps:wsp>
                        <wps:cNvPr id="1299015428" name="1065"/>
                        <wps:cNvSpPr>
                          <a:spLocks noChangeArrowheads="1"/>
                        </wps:cNvSpPr>
                        <wps:spPr bwMode="auto">
                          <a:xfrm>
                            <a:off x="2500" y="4108"/>
                            <a:ext cx="697" cy="334"/>
                          </a:xfrm>
                          <a:prstGeom prst="downArrow">
                            <a:avLst>
                              <a:gd name="adj1" fmla="val 50000"/>
                              <a:gd name="adj2" fmla="val 25000"/>
                            </a:avLst>
                          </a:prstGeom>
                          <a:gradFill rotWithShape="0">
                            <a:gsLst>
                              <a:gs pos="0">
                                <a:srgbClr val="FFFFFF"/>
                              </a:gs>
                              <a:gs pos="100000">
                                <a:srgbClr val="D6E3BC"/>
                              </a:gs>
                            </a:gsLst>
                            <a:lin ang="5400000" scaled="1"/>
                          </a:gradFill>
                          <a:ln w="12700">
                            <a:solidFill>
                              <a:srgbClr val="C2D69B"/>
                            </a:solidFill>
                            <a:miter lim="800000"/>
                            <a:headEnd/>
                            <a:tailEnd/>
                          </a:ln>
                          <a:effectLst>
                            <a:outerShdw dist="28398" dir="3806097" algn="ctr" rotWithShape="0">
                              <a:srgbClr val="4E6128">
                                <a:alpha val="50000"/>
                              </a:srgbClr>
                            </a:outerShdw>
                          </a:effectLst>
                        </wps:spPr>
                        <wps:bodyPr rot="0" vert="horz" wrap="square" lIns="91440" tIns="45720" rIns="91440" bIns="45720" anchor="t" anchorCtr="0" upright="1">
                          <a:noAutofit/>
                        </wps:bodyPr>
                      </wps:wsp>
                      <wps:wsp>
                        <wps:cNvPr id="671206070" name="1066"/>
                        <wps:cNvCnPr>
                          <a:cxnSpLocks noChangeShapeType="1"/>
                        </wps:cNvCnPr>
                        <wps:spPr bwMode="auto">
                          <a:xfrm>
                            <a:off x="2834" y="5413"/>
                            <a:ext cx="0" cy="438"/>
                          </a:xfrm>
                          <a:prstGeom prst="straightConnector1">
                            <a:avLst/>
                          </a:prstGeom>
                          <a:noFill/>
                          <a:ln w="63500">
                            <a:solidFill>
                              <a:srgbClr val="C0504D"/>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wps:wsp>
                        <wps:cNvPr id="1997831457" name="1067"/>
                        <wps:cNvSpPr txBox="1">
                          <a:spLocks noChangeArrowheads="1"/>
                        </wps:cNvSpPr>
                        <wps:spPr bwMode="auto">
                          <a:xfrm>
                            <a:off x="166" y="5821"/>
                            <a:ext cx="5335" cy="5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E90238" w14:textId="77777777" w:rsidR="0025669D" w:rsidRDefault="0025669D" w:rsidP="0025669D">
                              <w:pPr>
                                <w:spacing w:before="120"/>
                                <w:ind w:right="68"/>
                                <w:jc w:val="center"/>
                                <w:rPr>
                                  <w:rFonts w:cs="Arial"/>
                                  <w:b/>
                                  <w:color w:val="000000"/>
                                  <w:sz w:val="20"/>
                                  <w:szCs w:val="22"/>
                                  <w:lang w:val="en-US"/>
                                </w:rPr>
                              </w:pPr>
                              <w:r>
                                <w:rPr>
                                  <w:rFonts w:cs="Arial"/>
                                  <w:b/>
                                  <w:color w:val="000000"/>
                                  <w:sz w:val="20"/>
                                  <w:szCs w:val="22"/>
                                  <w:lang w:val="id-ID"/>
                                </w:rPr>
                                <w:t xml:space="preserve">                              </w:t>
                              </w:r>
                              <w:r>
                                <w:rPr>
                                  <w:rFonts w:cs="Arial"/>
                                  <w:b/>
                                  <w:color w:val="000000"/>
                                  <w:sz w:val="20"/>
                                  <w:szCs w:val="22"/>
                                  <w:lang w:val="en-US"/>
                                </w:rPr>
                                <w:t>SK Senat FKIP No. 90/C.2/Senat FKIP-UPGRIP/2017</w:t>
                              </w:r>
                            </w:p>
                            <w:p w14:paraId="7F06F3C2" w14:textId="77777777" w:rsidR="0025669D" w:rsidRDefault="0025669D" w:rsidP="0025669D">
                              <w:pPr>
                                <w:jc w:val="center"/>
                                <w:rPr>
                                  <w:sz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740F68" id="Group 43" o:spid="_x0000_s1026" style="position:absolute;left:0;text-align:left;margin-left:30.1pt;margin-top:27.45pt;width:379.05pt;height:320.85pt;z-index:251703296;mso-wrap-distance-left:0;mso-wrap-distance-right:0" coordsize="5516,6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">
                <v:shapetype id="_x0000_t202" coordsize="21600,21600" o:spt="202" path="m,l,21600r21600,l21600,xe">
                  <v:stroke joinstyle="miter"/>
                  <v:path gradientshapeok="t" o:connecttype="rect"/>
                </v:shapetype>
                <v:shape id="1054" o:spid="_x0000_s1027" type="#_x0000_t202" style="position:absolute;left:14;width:1106;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" stroked="f">
                  <v:textbox>
                    <w:txbxContent>
                      <w:p w14:paraId="703632D9" w14:textId="77777777" w:rsidR="0025669D" w:rsidRDefault="0025669D" w:rsidP="0025669D">
                        <w:pPr>
                          <w:jc w:val="center"/>
                          <w:rPr>
                            <w:rFonts w:ascii="Algerian" w:hAnsi="Algerian"/>
                            <w:sz w:val="96"/>
                            <w:lang w:val="en-US"/>
                          </w:rPr>
                        </w:pPr>
                        <w:r>
                          <w:rPr>
                            <w:rFonts w:ascii="Algerian" w:hAnsi="Algerian"/>
                            <w:sz w:val="96"/>
                            <w:lang w:val="en-US"/>
                          </w:rPr>
                          <w:t>1</w:t>
                        </w:r>
                      </w:p>
                    </w:txbxContent>
                  </v:textbox>
                </v:shape>
                <v:shape id="1055" o:spid="_x0000_s1028" type="#_x0000_t202" style="position:absolute;left:893;top:363;width:4578;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" strokecolor="#4bacc6" strokeweight="5pt">
                  <v:stroke linestyle="thickThin"/>
                  <v:shadow color="#868686"/>
                  <v:textbox>
                    <w:txbxContent>
                      <w:p w14:paraId="24ECDF20" w14:textId="77777777" w:rsidR="0025669D" w:rsidRDefault="0025669D" w:rsidP="0025669D">
                        <w:pPr>
                          <w:rPr>
                            <w:sz w:val="20"/>
                            <w:lang w:val="en-US"/>
                          </w:rPr>
                        </w:pPr>
                        <w:r>
                          <w:rPr>
                            <w:sz w:val="20"/>
                            <w:lang w:val="en-US"/>
                          </w:rPr>
                          <w:t>Pembentukan TIM Penyusunan Visi, Misi, Tujuan dan Sasaran FKIP</w:t>
                        </w:r>
                      </w:p>
                    </w:txbxContent>
                  </v:textbox>
                </v:shape>
                <v:shape id="1056" o:spid="_x0000_s1029" type="#_x0000_t202" style="position:absolute;left:14;top:1410;width:1106;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" stroked="f">
                  <v:textbox>
                    <w:txbxContent>
                      <w:p w14:paraId="4CBDE4C2" w14:textId="77777777" w:rsidR="0025669D" w:rsidRDefault="0025669D" w:rsidP="0025669D">
                        <w:pPr>
                          <w:jc w:val="center"/>
                          <w:rPr>
                            <w:rFonts w:ascii="Algerian" w:hAnsi="Algerian"/>
                            <w:sz w:val="96"/>
                            <w:lang w:val="en-US"/>
                          </w:rPr>
                        </w:pPr>
                        <w:r>
                          <w:rPr>
                            <w:rFonts w:ascii="Algerian" w:hAnsi="Algerian"/>
                            <w:sz w:val="96"/>
                            <w:lang w:val="en-US"/>
                          </w:rPr>
                          <w:t>2</w:t>
                        </w:r>
                      </w:p>
                    </w:txbxContent>
                  </v:textbox>
                </v:shape>
                <v:shape id="1057" o:spid="_x0000_s1030" type="#_x0000_t202" style="position:absolute;left:938;top:1773;width:4578;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" strokecolor="#f79646" strokeweight="5pt">
                  <v:stroke linestyle="thickThin"/>
                  <v:shadow color="#868686"/>
                  <v:textbox>
                    <w:txbxContent>
                      <w:p w14:paraId="41998BA8" w14:textId="77777777" w:rsidR="0025669D" w:rsidRDefault="0025669D" w:rsidP="0025669D">
                        <w:pPr>
                          <w:rPr>
                            <w:sz w:val="20"/>
                            <w:lang w:val="en-US"/>
                          </w:rPr>
                        </w:pPr>
                        <w:r>
                          <w:rPr>
                            <w:sz w:val="20"/>
                            <w:lang w:val="en-US"/>
                          </w:rPr>
                          <w:t xml:space="preserve">Penyusunan </w:t>
                        </w:r>
                        <w:r>
                          <w:rPr>
                            <w:i/>
                            <w:sz w:val="20"/>
                            <w:lang w:val="en-US"/>
                          </w:rPr>
                          <w:t xml:space="preserve">draf </w:t>
                        </w:r>
                        <w:r>
                          <w:rPr>
                            <w:sz w:val="20"/>
                            <w:lang w:val="en-US"/>
                          </w:rPr>
                          <w:t>konsep Visi, Misi, Tujuan dan Sasaran FKIP</w:t>
                        </w:r>
                      </w:p>
                    </w:txbxContent>
                  </v:textbox>
                </v:shape>
                <v:shape id="1058" o:spid="_x0000_s1031" type="#_x0000_t202" style="position:absolute;top:2881;width:1106;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" stroked="f">
                  <v:textbox>
                    <w:txbxContent>
                      <w:p w14:paraId="2FE723FC" w14:textId="77777777" w:rsidR="0025669D" w:rsidRDefault="0025669D" w:rsidP="0025669D">
                        <w:pPr>
                          <w:jc w:val="center"/>
                          <w:rPr>
                            <w:rFonts w:ascii="Algerian" w:hAnsi="Algerian"/>
                            <w:sz w:val="96"/>
                            <w:lang w:val="en-US"/>
                          </w:rPr>
                        </w:pPr>
                        <w:r>
                          <w:rPr>
                            <w:rFonts w:ascii="Algerian" w:hAnsi="Algerian"/>
                            <w:sz w:val="96"/>
                            <w:lang w:val="en-US"/>
                          </w:rPr>
                          <w:t>3</w:t>
                        </w:r>
                      </w:p>
                    </w:txbxContent>
                  </v:textbox>
                </v:shape>
                <v:shape id="1059" o:spid="_x0000_s1032" type="#_x0000_t202" style="position:absolute;left:924;top:3244;width:4578;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" strokecolor="#9bbb59" strokeweight="5pt">
                  <v:stroke linestyle="thickThin"/>
                  <v:shadow color="#868686"/>
                  <v:textbox>
                    <w:txbxContent>
                      <w:p w14:paraId="5DB99029" w14:textId="77777777" w:rsidR="0025669D" w:rsidRDefault="0025669D" w:rsidP="0025669D">
                        <w:pPr>
                          <w:rPr>
                            <w:sz w:val="20"/>
                            <w:lang w:val="en-US"/>
                          </w:rPr>
                        </w:pPr>
                        <w:r>
                          <w:rPr>
                            <w:sz w:val="20"/>
                            <w:lang w:val="en-US"/>
                          </w:rPr>
                          <w:t xml:space="preserve">Penyempurnaan </w:t>
                        </w:r>
                        <w:r>
                          <w:rPr>
                            <w:i/>
                            <w:sz w:val="20"/>
                            <w:lang w:val="en-US"/>
                          </w:rPr>
                          <w:t xml:space="preserve">draf </w:t>
                        </w:r>
                        <w:r>
                          <w:rPr>
                            <w:sz w:val="20"/>
                            <w:lang w:val="en-US"/>
                          </w:rPr>
                          <w:t>konsep Visi, Misi, Tujuan dan Sasaran FKIP oleh pakar</w:t>
                        </w:r>
                      </w:p>
                    </w:txbxContent>
                  </v:textbox>
                </v:shape>
                <v:shape id="1060" o:spid="_x0000_s1033" type="#_x0000_t202" style="position:absolute;top:4352;width:1106;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" stroked="f">
                  <v:textbox>
                    <w:txbxContent>
                      <w:p w14:paraId="4D124270" w14:textId="77777777" w:rsidR="0025669D" w:rsidRDefault="0025669D" w:rsidP="0025669D">
                        <w:pPr>
                          <w:jc w:val="center"/>
                          <w:rPr>
                            <w:rFonts w:ascii="Algerian" w:hAnsi="Algerian"/>
                            <w:sz w:val="96"/>
                            <w:lang w:val="en-US"/>
                          </w:rPr>
                        </w:pPr>
                        <w:r>
                          <w:rPr>
                            <w:rFonts w:ascii="Algerian" w:hAnsi="Algerian"/>
                            <w:sz w:val="96"/>
                            <w:lang w:val="en-US"/>
                          </w:rPr>
                          <w:t>4</w:t>
                        </w:r>
                      </w:p>
                    </w:txbxContent>
                  </v:textbox>
                </v:shape>
                <v:shape id="1061" o:spid="_x0000_s1034" type="#_x0000_t202" style="position:absolute;left:924;top:4715;width:4578;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" strokecolor="#c0504d" strokeweight="5pt">
                  <v:stroke linestyle="thickThin"/>
                  <v:shadow color="#868686"/>
                  <v:textbox>
                    <w:txbxContent>
                      <w:p w14:paraId="161DA2EF" w14:textId="77777777" w:rsidR="0025669D" w:rsidRDefault="0025669D" w:rsidP="0025669D">
                        <w:pPr>
                          <w:rPr>
                            <w:sz w:val="20"/>
                            <w:lang w:val="en-US"/>
                          </w:rPr>
                        </w:pPr>
                        <w:r>
                          <w:rPr>
                            <w:sz w:val="20"/>
                            <w:lang w:val="en-US"/>
                          </w:rPr>
                          <w:t>Pengesahan Visi, Misi, Tujuan dan Sasaran FKIP oleh Senat FKIP</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1063" o:spid="_x0000_s1035" type="#_x0000_t67" style="position:absolute;left:2500;top:1226;width:697;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" strokecolor="#92cddc" strokeweight="1pt">
                  <v:fill color2="#b6dde8" focus="100%" type="gradient"/>
                  <v:shadow on="t" color="#205867" opacity=".5" offset="1pt"/>
                </v:shape>
                <v:shape id="1064" o:spid="_x0000_s1036" type="#_x0000_t67" style="position:absolute;left:2500;top:2650;width:697;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" strokecolor="#fabf8f" strokeweight="1pt">
                  <v:fill color2="#fbd4b4" focus="100%" type="gradient"/>
                  <v:shadow on="t" color="#974706" opacity=".5" offset="1pt"/>
                </v:shape>
                <v:shape id="1065" o:spid="_x0000_s1037" type="#_x0000_t67" style="position:absolute;left:2500;top:4108;width:697;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" strokecolor="#c2d69b" strokeweight="1pt">
                  <v:fill color2="#d6e3bc" focus="100%" type="gradient"/>
                  <v:shadow on="t" color="#4e6128" opacity=".5" offset="1pt"/>
                </v:shape>
                <v:shapetype id="_x0000_t32" coordsize="21600,21600" o:spt="32" o:oned="t" path="m,l21600,21600e" filled="f">
                  <v:path arrowok="t" fillok="f" o:connecttype="none"/>
                  <o:lock v:ext="edit" shapetype="t"/>
                </v:shapetype>
                <v:shape id="1066" o:spid="_x0000_s1038" type="#_x0000_t32" style="position:absolute;left:2834;top:5413;width:0;height:4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" strokecolor="#c0504d" strokeweight="5pt">
                  <v:stroke endarrow="block"/>
                  <v:shadow color="#868686"/>
                </v:shape>
                <v:shape id="1067" o:spid="_x0000_s1039" type="#_x0000_t202" style="position:absolute;left:166;top:5821;width:5335;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" stroked="f">
                  <v:textbox>
                    <w:txbxContent>
                      <w:p w14:paraId="4DE90238" w14:textId="77777777" w:rsidR="0025669D" w:rsidRDefault="0025669D" w:rsidP="0025669D">
                        <w:pPr>
                          <w:spacing w:before="120"/>
                          <w:ind w:right="68"/>
                          <w:jc w:val="center"/>
                          <w:rPr>
                            <w:rFonts w:cs="Arial"/>
                            <w:b/>
                            <w:color w:val="000000"/>
                            <w:sz w:val="20"/>
                            <w:szCs w:val="22"/>
                            <w:lang w:val="en-US"/>
                          </w:rPr>
                        </w:pPr>
                        <w:r>
                          <w:rPr>
                            <w:rFonts w:cs="Arial"/>
                            <w:b/>
                            <w:color w:val="000000"/>
                            <w:sz w:val="20"/>
                            <w:szCs w:val="22"/>
                            <w:lang w:val="id-ID"/>
                          </w:rPr>
                          <w:t xml:space="preserve">                              </w:t>
                        </w:r>
                        <w:r>
                          <w:rPr>
                            <w:rFonts w:cs="Arial"/>
                            <w:b/>
                            <w:color w:val="000000"/>
                            <w:sz w:val="20"/>
                            <w:szCs w:val="22"/>
                            <w:lang w:val="en-US"/>
                          </w:rPr>
                          <w:t>SK Senat FKIP No. 90/C.2/Senat FKIP-UPGRIP/2017</w:t>
                        </w:r>
                      </w:p>
                      <w:p w14:paraId="7F06F3C2" w14:textId="77777777" w:rsidR="0025669D" w:rsidRDefault="0025669D" w:rsidP="0025669D">
                        <w:pPr>
                          <w:jc w:val="center"/>
                          <w:rPr>
                            <w:sz w:val="20"/>
                          </w:rPr>
                        </w:pPr>
                      </w:p>
                    </w:txbxContent>
                  </v:textbox>
                </v:shape>
              </v:group>
            </w:pict>
          </mc:Fallback>
        </mc:AlternateContent>
      </w:r>
      <w:r>
        <w:rPr>
          <w:rFonts w:cs="Arial"/>
          <w:b/>
          <w:color w:val="000000"/>
          <w:szCs w:val="22"/>
          <w:lang w:val="en-US"/>
        </w:rPr>
        <w:t>TAHAPAN PERUMUSAN VISI, MISI, TUJUAN DAN SASARAN FKIP UNIVERSITAS PGRI PALEMBANG</w:t>
      </w:r>
    </w:p>
    <w:p w14:paraId="646E91D7" w14:textId="77777777" w:rsidR="0025669D" w:rsidRDefault="0025669D" w:rsidP="0025669D">
      <w:pPr>
        <w:tabs>
          <w:tab w:val="left" w:pos="522"/>
          <w:tab w:val="left" w:pos="1560"/>
        </w:tabs>
        <w:spacing w:before="120" w:line="360" w:lineRule="auto"/>
        <w:ind w:left="851" w:right="68"/>
        <w:jc w:val="center"/>
        <w:rPr>
          <w:rFonts w:cs="Arial"/>
          <w:b/>
          <w:color w:val="000000"/>
          <w:szCs w:val="22"/>
          <w:lang w:val="en-US"/>
        </w:rPr>
      </w:pPr>
    </w:p>
    <w:p w14:paraId="00DDD367" w14:textId="77777777" w:rsidR="0025669D" w:rsidRDefault="0025669D" w:rsidP="0025669D">
      <w:pPr>
        <w:tabs>
          <w:tab w:val="left" w:pos="522"/>
          <w:tab w:val="left" w:pos="1560"/>
        </w:tabs>
        <w:spacing w:before="120" w:line="360" w:lineRule="auto"/>
        <w:ind w:left="851" w:right="68"/>
        <w:jc w:val="center"/>
        <w:rPr>
          <w:rFonts w:cs="Arial"/>
          <w:b/>
          <w:color w:val="000000"/>
          <w:szCs w:val="22"/>
          <w:lang w:val="en-US"/>
        </w:rPr>
      </w:pPr>
    </w:p>
    <w:p w14:paraId="5903D847" w14:textId="77777777" w:rsidR="0025669D" w:rsidRDefault="0025669D" w:rsidP="0025669D">
      <w:pPr>
        <w:tabs>
          <w:tab w:val="left" w:pos="522"/>
          <w:tab w:val="left" w:pos="1560"/>
        </w:tabs>
        <w:spacing w:before="120" w:line="360" w:lineRule="auto"/>
        <w:ind w:left="851" w:right="68"/>
        <w:rPr>
          <w:rFonts w:cs="Arial"/>
          <w:color w:val="000000"/>
          <w:szCs w:val="22"/>
          <w:lang w:val="en-US"/>
        </w:rPr>
      </w:pPr>
    </w:p>
    <w:p w14:paraId="038D0F0A" w14:textId="77777777" w:rsidR="0025669D" w:rsidRDefault="0025669D" w:rsidP="0025669D">
      <w:pPr>
        <w:tabs>
          <w:tab w:val="left" w:pos="522"/>
          <w:tab w:val="left" w:pos="1560"/>
        </w:tabs>
        <w:spacing w:before="120" w:line="360" w:lineRule="auto"/>
        <w:ind w:left="851" w:right="68"/>
        <w:rPr>
          <w:rFonts w:cs="Arial"/>
          <w:color w:val="000000"/>
          <w:szCs w:val="22"/>
          <w:lang w:val="en-US"/>
        </w:rPr>
      </w:pPr>
    </w:p>
    <w:p w14:paraId="55869925" w14:textId="77777777" w:rsidR="0025669D" w:rsidRDefault="0025669D" w:rsidP="0025669D">
      <w:pPr>
        <w:tabs>
          <w:tab w:val="left" w:pos="522"/>
          <w:tab w:val="left" w:pos="1560"/>
        </w:tabs>
        <w:spacing w:before="120" w:line="360" w:lineRule="auto"/>
        <w:ind w:left="851" w:right="68"/>
        <w:rPr>
          <w:rFonts w:cs="Arial"/>
          <w:color w:val="000000"/>
          <w:szCs w:val="22"/>
          <w:lang w:val="en-US"/>
        </w:rPr>
      </w:pPr>
    </w:p>
    <w:p w14:paraId="27AE0838" w14:textId="77777777" w:rsidR="0025669D" w:rsidRDefault="0025669D" w:rsidP="0025669D">
      <w:pPr>
        <w:tabs>
          <w:tab w:val="left" w:pos="522"/>
          <w:tab w:val="left" w:pos="1560"/>
        </w:tabs>
        <w:spacing w:before="120" w:line="360" w:lineRule="auto"/>
        <w:ind w:left="851" w:right="68"/>
        <w:rPr>
          <w:rFonts w:cs="Arial"/>
          <w:color w:val="000000"/>
          <w:szCs w:val="22"/>
          <w:lang w:val="en-US"/>
        </w:rPr>
      </w:pPr>
    </w:p>
    <w:p w14:paraId="5A7E15C6" w14:textId="77777777" w:rsidR="0025669D" w:rsidRDefault="0025669D" w:rsidP="0025669D">
      <w:pPr>
        <w:tabs>
          <w:tab w:val="left" w:pos="522"/>
          <w:tab w:val="left" w:pos="1560"/>
        </w:tabs>
        <w:spacing w:before="120" w:line="360" w:lineRule="auto"/>
        <w:ind w:left="851" w:right="68"/>
        <w:rPr>
          <w:rFonts w:cs="Arial"/>
          <w:color w:val="000000"/>
          <w:szCs w:val="22"/>
          <w:lang w:val="en-US"/>
        </w:rPr>
      </w:pPr>
    </w:p>
    <w:p w14:paraId="32162712" w14:textId="77777777" w:rsidR="0025669D" w:rsidRDefault="0025669D" w:rsidP="0025669D">
      <w:pPr>
        <w:tabs>
          <w:tab w:val="left" w:pos="522"/>
          <w:tab w:val="left" w:pos="1560"/>
        </w:tabs>
        <w:spacing w:before="120" w:line="360" w:lineRule="auto"/>
        <w:ind w:left="851" w:right="68"/>
        <w:rPr>
          <w:rFonts w:cs="Arial"/>
          <w:color w:val="000000"/>
          <w:szCs w:val="22"/>
          <w:lang w:val="en-US"/>
        </w:rPr>
      </w:pPr>
    </w:p>
    <w:p w14:paraId="16E5A4B9" w14:textId="77777777" w:rsidR="0025669D" w:rsidRDefault="0025669D" w:rsidP="0025669D">
      <w:pPr>
        <w:tabs>
          <w:tab w:val="left" w:pos="522"/>
          <w:tab w:val="left" w:pos="1560"/>
        </w:tabs>
        <w:spacing w:before="120" w:line="360" w:lineRule="auto"/>
        <w:ind w:left="851" w:right="68"/>
        <w:rPr>
          <w:rFonts w:cs="Arial"/>
          <w:color w:val="000000"/>
          <w:szCs w:val="22"/>
          <w:lang w:val="en-US"/>
        </w:rPr>
      </w:pPr>
    </w:p>
    <w:p w14:paraId="02ED161E" w14:textId="77777777" w:rsidR="0025669D" w:rsidRDefault="0025669D" w:rsidP="0025669D">
      <w:pPr>
        <w:tabs>
          <w:tab w:val="left" w:pos="522"/>
          <w:tab w:val="left" w:pos="1560"/>
        </w:tabs>
        <w:spacing w:before="120" w:line="360" w:lineRule="auto"/>
        <w:ind w:left="851" w:right="68"/>
        <w:rPr>
          <w:rFonts w:cs="Arial"/>
          <w:color w:val="000000"/>
          <w:szCs w:val="22"/>
          <w:lang w:val="en-US"/>
        </w:rPr>
      </w:pPr>
    </w:p>
    <w:p w14:paraId="5C762642" w14:textId="77777777" w:rsidR="0025669D" w:rsidRDefault="0025669D" w:rsidP="0025669D">
      <w:pPr>
        <w:pStyle w:val="ListParagraph"/>
        <w:tabs>
          <w:tab w:val="left" w:pos="284"/>
        </w:tabs>
        <w:spacing w:line="360" w:lineRule="auto"/>
        <w:ind w:left="851" w:right="-2"/>
        <w:rPr>
          <w:rFonts w:ascii="Arial" w:hAnsi="Arial" w:cs="Arial"/>
          <w:b/>
          <w:sz w:val="22"/>
          <w:szCs w:val="22"/>
          <w:lang w:val="en-US"/>
        </w:rPr>
      </w:pPr>
    </w:p>
    <w:p w14:paraId="3BA69602" w14:textId="77777777" w:rsidR="0025669D" w:rsidRDefault="0025669D" w:rsidP="0025669D">
      <w:pPr>
        <w:pStyle w:val="ListParagraph"/>
        <w:tabs>
          <w:tab w:val="left" w:pos="284"/>
        </w:tabs>
        <w:spacing w:line="360" w:lineRule="auto"/>
        <w:ind w:left="851" w:right="-2"/>
        <w:rPr>
          <w:rFonts w:ascii="Arial" w:hAnsi="Arial" w:cs="Arial"/>
          <w:b/>
          <w:sz w:val="22"/>
          <w:szCs w:val="22"/>
          <w:lang w:val="en-US"/>
        </w:rPr>
      </w:pPr>
    </w:p>
    <w:p w14:paraId="00D5A804" w14:textId="77777777" w:rsidR="0025669D" w:rsidRDefault="0025669D" w:rsidP="0025669D">
      <w:pPr>
        <w:pStyle w:val="ListParagraph"/>
        <w:tabs>
          <w:tab w:val="left" w:pos="284"/>
        </w:tabs>
        <w:spacing w:line="360" w:lineRule="auto"/>
        <w:ind w:left="851" w:right="-2"/>
        <w:rPr>
          <w:rFonts w:ascii="Arial" w:hAnsi="Arial" w:cs="Arial"/>
          <w:b/>
          <w:sz w:val="22"/>
          <w:szCs w:val="22"/>
          <w:lang w:val="en-US"/>
        </w:rPr>
      </w:pPr>
    </w:p>
    <w:p w14:paraId="1F9B5A67" w14:textId="77777777" w:rsidR="0025669D" w:rsidRDefault="0025669D" w:rsidP="0025669D">
      <w:pPr>
        <w:pStyle w:val="ListParagraph"/>
        <w:tabs>
          <w:tab w:val="left" w:pos="284"/>
        </w:tabs>
        <w:spacing w:line="360" w:lineRule="auto"/>
        <w:ind w:left="851" w:right="-2"/>
        <w:rPr>
          <w:rFonts w:ascii="Arial" w:hAnsi="Arial" w:cs="Arial"/>
          <w:b/>
          <w:sz w:val="22"/>
          <w:szCs w:val="22"/>
          <w:lang w:val="en-US"/>
        </w:rPr>
      </w:pPr>
    </w:p>
    <w:p w14:paraId="25E7D6B2" w14:textId="77777777" w:rsidR="0025669D" w:rsidRDefault="0025669D" w:rsidP="0025669D">
      <w:pPr>
        <w:pStyle w:val="ListParagraph"/>
        <w:tabs>
          <w:tab w:val="left" w:pos="284"/>
        </w:tabs>
        <w:spacing w:line="360" w:lineRule="auto"/>
        <w:ind w:left="851" w:right="-2"/>
        <w:rPr>
          <w:rFonts w:ascii="Arial" w:hAnsi="Arial" w:cs="Arial"/>
          <w:b/>
          <w:sz w:val="22"/>
          <w:szCs w:val="22"/>
          <w:lang w:val="en-US"/>
        </w:rPr>
      </w:pPr>
      <w:r>
        <w:rPr>
          <w:rFonts w:ascii="Arial" w:hAnsi="Arial" w:cs="Arial"/>
          <w:b/>
          <w:sz w:val="22"/>
          <w:szCs w:val="22"/>
          <w:lang w:val="en-US"/>
        </w:rPr>
        <w:t xml:space="preserve">Visi </w:t>
      </w:r>
      <w:r>
        <w:rPr>
          <w:rFonts w:ascii="Arial" w:hAnsi="Arial" w:cs="Arial"/>
          <w:b/>
          <w:color w:val="000000"/>
          <w:sz w:val="22"/>
          <w:szCs w:val="22"/>
          <w:lang w:val="en-US"/>
        </w:rPr>
        <w:t>FKIP Universitas PGRI Palembang</w:t>
      </w:r>
    </w:p>
    <w:p w14:paraId="4A242F43" w14:textId="77777777" w:rsidR="0025669D" w:rsidRDefault="0025669D" w:rsidP="0025669D">
      <w:pPr>
        <w:tabs>
          <w:tab w:val="left" w:pos="522"/>
          <w:tab w:val="left" w:pos="1560"/>
        </w:tabs>
        <w:spacing w:line="360" w:lineRule="auto"/>
        <w:ind w:left="851" w:right="-2"/>
        <w:rPr>
          <w:rFonts w:cs="Arial"/>
          <w:i/>
          <w:szCs w:val="22"/>
          <w:lang w:val="en-US"/>
        </w:rPr>
      </w:pPr>
      <w:r>
        <w:rPr>
          <w:rFonts w:cs="Arial"/>
          <w:i/>
          <w:szCs w:val="22"/>
          <w:lang w:val="en-US"/>
        </w:rPr>
        <w:t>“Pada tahun 2025, FKIP Universitas PGRI Palembang menjadi lembaga yang menghasilkan sarjana pendidikan unggul, berdaya saing dan berkarakter dalam pengembangan ilmu pengetahuan, teknologi dan seni (IPTEKS) berbasis mutu”</w:t>
      </w:r>
    </w:p>
    <w:p w14:paraId="6935EF32" w14:textId="77777777" w:rsidR="0025669D" w:rsidRDefault="0025669D" w:rsidP="0025669D">
      <w:pPr>
        <w:tabs>
          <w:tab w:val="left" w:pos="522"/>
          <w:tab w:val="left" w:pos="1560"/>
        </w:tabs>
        <w:spacing w:before="120" w:line="360" w:lineRule="auto"/>
        <w:ind w:left="851" w:right="-2"/>
        <w:rPr>
          <w:rFonts w:cs="Arial"/>
          <w:color w:val="000000"/>
          <w:szCs w:val="22"/>
        </w:rPr>
      </w:pPr>
      <w:r>
        <w:rPr>
          <w:rFonts w:cs="Arial"/>
          <w:color w:val="000000"/>
          <w:szCs w:val="22"/>
          <w:lang w:val="en-US"/>
        </w:rPr>
        <w:t>Makna yang terkandung dari Visi tersebut yait</w:t>
      </w:r>
      <w:r>
        <w:rPr>
          <w:rFonts w:cs="Arial"/>
          <w:color w:val="000000"/>
          <w:szCs w:val="22"/>
        </w:rPr>
        <w:t>u:</w:t>
      </w:r>
    </w:p>
    <w:p w14:paraId="55264F31" w14:textId="77777777" w:rsidR="0025669D" w:rsidRDefault="0025669D" w:rsidP="0025669D">
      <w:pPr>
        <w:pStyle w:val="ListParagraph"/>
        <w:numPr>
          <w:ilvl w:val="0"/>
          <w:numId w:val="60"/>
        </w:numPr>
        <w:tabs>
          <w:tab w:val="left" w:pos="1276"/>
        </w:tabs>
        <w:spacing w:line="360" w:lineRule="auto"/>
        <w:ind w:left="1276" w:right="-2"/>
        <w:jc w:val="both"/>
        <w:rPr>
          <w:rFonts w:ascii="Arial" w:hAnsi="Arial" w:cs="Arial"/>
          <w:color w:val="000000"/>
          <w:sz w:val="22"/>
          <w:szCs w:val="22"/>
          <w:lang w:val="en-US"/>
        </w:rPr>
      </w:pPr>
      <w:r>
        <w:rPr>
          <w:rFonts w:ascii="Arial" w:hAnsi="Arial" w:cs="Arial"/>
          <w:color w:val="000000"/>
          <w:sz w:val="22"/>
          <w:szCs w:val="22"/>
          <w:lang w:val="en-US"/>
        </w:rPr>
        <w:t xml:space="preserve">Unggul yaitu </w:t>
      </w:r>
      <w:r>
        <w:rPr>
          <w:rFonts w:ascii="Arial" w:hAnsi="Arial" w:cs="Arial"/>
          <w:color w:val="000000"/>
          <w:sz w:val="22"/>
          <w:szCs w:val="22"/>
          <w:lang w:val="id-ID"/>
        </w:rPr>
        <w:t xml:space="preserve">mampu </w:t>
      </w:r>
      <w:r>
        <w:rPr>
          <w:rFonts w:ascii="Arial" w:hAnsi="Arial" w:cs="Arial"/>
          <w:color w:val="000000"/>
          <w:sz w:val="22"/>
          <w:szCs w:val="22"/>
          <w:lang w:val="en-US"/>
        </w:rPr>
        <w:t xml:space="preserve">menghasilkan sarjana pendidikan </w:t>
      </w:r>
      <w:r>
        <w:rPr>
          <w:rFonts w:ascii="Arial" w:hAnsi="Arial" w:cs="Arial"/>
          <w:color w:val="000000"/>
          <w:sz w:val="22"/>
          <w:szCs w:val="22"/>
          <w:lang w:val="id-ID"/>
        </w:rPr>
        <w:t xml:space="preserve">yang </w:t>
      </w:r>
      <w:r>
        <w:rPr>
          <w:rFonts w:ascii="Arial" w:hAnsi="Arial" w:cs="Arial"/>
          <w:color w:val="000000"/>
          <w:sz w:val="22"/>
          <w:szCs w:val="22"/>
          <w:lang w:val="en-US"/>
        </w:rPr>
        <w:t>terdepan, cerdas, dan berbudaya yang memiliki kompetensi sebagai pendidik.</w:t>
      </w:r>
    </w:p>
    <w:p w14:paraId="39B8F892" w14:textId="77777777" w:rsidR="0025669D" w:rsidRDefault="0025669D" w:rsidP="0025669D">
      <w:pPr>
        <w:pStyle w:val="ListParagraph"/>
        <w:numPr>
          <w:ilvl w:val="0"/>
          <w:numId w:val="60"/>
        </w:numPr>
        <w:tabs>
          <w:tab w:val="left" w:pos="1276"/>
        </w:tabs>
        <w:spacing w:line="360" w:lineRule="auto"/>
        <w:ind w:left="1276" w:right="-2"/>
        <w:jc w:val="both"/>
        <w:rPr>
          <w:rFonts w:ascii="Arial" w:hAnsi="Arial" w:cs="Arial"/>
          <w:color w:val="FF0000"/>
          <w:sz w:val="22"/>
          <w:szCs w:val="22"/>
          <w:lang w:val="en-US"/>
        </w:rPr>
      </w:pPr>
      <w:r>
        <w:rPr>
          <w:rFonts w:ascii="Arial" w:hAnsi="Arial" w:cs="Arial"/>
          <w:color w:val="000000"/>
          <w:sz w:val="22"/>
          <w:szCs w:val="22"/>
          <w:lang w:val="en-US"/>
        </w:rPr>
        <w:t>Berdaya saing yaitu</w:t>
      </w:r>
      <w:r>
        <w:rPr>
          <w:rFonts w:ascii="Arial" w:hAnsi="Arial" w:cs="Arial"/>
          <w:color w:val="000000"/>
          <w:sz w:val="22"/>
          <w:szCs w:val="22"/>
          <w:lang w:val="id-ID"/>
        </w:rPr>
        <w:t xml:space="preserve"> mampu</w:t>
      </w:r>
      <w:r>
        <w:rPr>
          <w:rFonts w:ascii="Arial" w:hAnsi="Arial" w:cs="Arial"/>
          <w:color w:val="000000"/>
          <w:sz w:val="22"/>
          <w:szCs w:val="22"/>
          <w:lang w:val="en-US"/>
        </w:rPr>
        <w:t xml:space="preserve"> menghasilkan kualitas sarjana pendidikan yang mampu berdaya saing sesuai lapangan pekerjaan serta melaksanakan tridarma perguruan tinggi yang dapat mendukung daya saing serta relevan dengan tuntutan masyarakat </w:t>
      </w:r>
      <w:r>
        <w:rPr>
          <w:rFonts w:ascii="Arial" w:hAnsi="Arial" w:cs="Arial"/>
          <w:color w:val="000000"/>
          <w:sz w:val="22"/>
          <w:szCs w:val="22"/>
          <w:lang w:val="id-ID"/>
        </w:rPr>
        <w:t xml:space="preserve">luas pada </w:t>
      </w:r>
      <w:r>
        <w:rPr>
          <w:rFonts w:ascii="Arial" w:hAnsi="Arial" w:cs="Arial"/>
          <w:color w:val="000000"/>
          <w:sz w:val="22"/>
          <w:szCs w:val="22"/>
          <w:lang w:val="en-US"/>
        </w:rPr>
        <w:t>masa kini dan masa depan</w:t>
      </w:r>
      <w:r>
        <w:rPr>
          <w:rFonts w:ascii="Arial" w:hAnsi="Arial" w:cs="Arial"/>
          <w:color w:val="FF0000"/>
          <w:sz w:val="22"/>
          <w:szCs w:val="22"/>
          <w:lang w:val="en-US"/>
        </w:rPr>
        <w:t>.</w:t>
      </w:r>
    </w:p>
    <w:p w14:paraId="0824D6DA" w14:textId="77777777" w:rsidR="0025669D" w:rsidRDefault="0025669D" w:rsidP="0025669D">
      <w:pPr>
        <w:pStyle w:val="ListParagraph"/>
        <w:numPr>
          <w:ilvl w:val="0"/>
          <w:numId w:val="60"/>
        </w:numPr>
        <w:tabs>
          <w:tab w:val="left" w:pos="1276"/>
        </w:tabs>
        <w:spacing w:line="360" w:lineRule="auto"/>
        <w:ind w:left="1276" w:right="-2"/>
        <w:jc w:val="both"/>
        <w:rPr>
          <w:rFonts w:ascii="Arial" w:hAnsi="Arial" w:cs="Arial"/>
          <w:color w:val="FF0000"/>
          <w:sz w:val="22"/>
          <w:szCs w:val="22"/>
          <w:lang w:val="en-US"/>
        </w:rPr>
      </w:pPr>
      <w:r>
        <w:rPr>
          <w:rFonts w:ascii="Arial" w:hAnsi="Arial" w:cs="Arial"/>
          <w:sz w:val="22"/>
          <w:szCs w:val="22"/>
          <w:lang w:val="en-US"/>
        </w:rPr>
        <w:t>Berkarakter yaitu menghasilkan sarjana pendidikan sesuai dengan karakter pendidik berdasarkan nilai-nilai perjuangan organisasi PGRI</w:t>
      </w:r>
      <w:r>
        <w:rPr>
          <w:rFonts w:ascii="Arial" w:hAnsi="Arial" w:cs="Arial"/>
          <w:sz w:val="22"/>
          <w:szCs w:val="22"/>
          <w:lang w:val="id-ID"/>
        </w:rPr>
        <w:t xml:space="preserve"> yang sudah lama dibangun.</w:t>
      </w:r>
    </w:p>
    <w:p w14:paraId="08532C8F" w14:textId="77777777" w:rsidR="0025669D" w:rsidRDefault="0025669D" w:rsidP="0025669D">
      <w:pPr>
        <w:tabs>
          <w:tab w:val="left" w:pos="1276"/>
        </w:tabs>
        <w:spacing w:line="360" w:lineRule="auto"/>
        <w:ind w:right="-2"/>
        <w:rPr>
          <w:rFonts w:cs="Arial"/>
          <w:color w:val="FF0000"/>
          <w:szCs w:val="22"/>
          <w:lang w:val="en-US"/>
        </w:rPr>
      </w:pPr>
    </w:p>
    <w:p w14:paraId="79E128BC" w14:textId="77777777" w:rsidR="0025669D" w:rsidRDefault="0025669D" w:rsidP="0025669D">
      <w:pPr>
        <w:tabs>
          <w:tab w:val="left" w:pos="1560"/>
        </w:tabs>
        <w:spacing w:line="360" w:lineRule="auto"/>
        <w:ind w:right="-2"/>
        <w:rPr>
          <w:rFonts w:cs="Arial"/>
          <w:color w:val="FF0000"/>
          <w:szCs w:val="22"/>
          <w:lang w:val="en-US"/>
        </w:rPr>
      </w:pPr>
    </w:p>
    <w:p w14:paraId="4DE4BCBE" w14:textId="77777777" w:rsidR="0025669D" w:rsidRDefault="0025669D" w:rsidP="0025669D">
      <w:pPr>
        <w:tabs>
          <w:tab w:val="left" w:pos="1560"/>
        </w:tabs>
        <w:spacing w:line="360" w:lineRule="auto"/>
        <w:ind w:right="67"/>
        <w:rPr>
          <w:rFonts w:cs="Arial"/>
          <w:color w:val="FF0000"/>
          <w:szCs w:val="22"/>
          <w:lang w:val="en-US"/>
        </w:rPr>
      </w:pPr>
    </w:p>
    <w:p w14:paraId="5B299605" w14:textId="77777777" w:rsidR="0025669D" w:rsidRDefault="0025669D" w:rsidP="0025669D">
      <w:pPr>
        <w:pStyle w:val="ListParagraph"/>
        <w:tabs>
          <w:tab w:val="left" w:pos="284"/>
        </w:tabs>
        <w:spacing w:line="360" w:lineRule="auto"/>
        <w:ind w:left="851" w:right="-2"/>
        <w:rPr>
          <w:rFonts w:ascii="Arial" w:hAnsi="Arial" w:cs="Arial"/>
          <w:b/>
          <w:sz w:val="22"/>
          <w:szCs w:val="22"/>
          <w:lang w:val="en-US"/>
        </w:rPr>
      </w:pPr>
      <w:r>
        <w:rPr>
          <w:rFonts w:ascii="Arial" w:hAnsi="Arial" w:cs="Arial"/>
          <w:b/>
          <w:sz w:val="22"/>
          <w:szCs w:val="22"/>
          <w:lang w:val="en-US"/>
        </w:rPr>
        <w:t xml:space="preserve">Misi </w:t>
      </w:r>
      <w:r>
        <w:rPr>
          <w:rFonts w:ascii="Arial" w:hAnsi="Arial" w:cs="Arial"/>
          <w:b/>
          <w:color w:val="000000"/>
          <w:sz w:val="22"/>
          <w:szCs w:val="22"/>
          <w:lang w:val="en-US"/>
        </w:rPr>
        <w:t>FKIP Universitas PGRI Palembang</w:t>
      </w:r>
    </w:p>
    <w:p w14:paraId="656D2537" w14:textId="77777777" w:rsidR="0025669D" w:rsidRDefault="0025669D" w:rsidP="0025669D">
      <w:pPr>
        <w:spacing w:line="360" w:lineRule="auto"/>
        <w:ind w:left="851" w:right="-2" w:firstLine="476"/>
        <w:rPr>
          <w:rFonts w:cs="Arial"/>
          <w:color w:val="000000"/>
          <w:szCs w:val="22"/>
        </w:rPr>
      </w:pPr>
      <w:r>
        <w:rPr>
          <w:rFonts w:cs="Arial"/>
          <w:color w:val="000000"/>
          <w:szCs w:val="22"/>
        </w:rPr>
        <w:t xml:space="preserve">Secara </w:t>
      </w:r>
      <w:r>
        <w:rPr>
          <w:rFonts w:cs="Arial"/>
          <w:color w:val="000000"/>
          <w:szCs w:val="22"/>
          <w:lang w:val="id-ID"/>
        </w:rPr>
        <w:t>garis besar</w:t>
      </w:r>
      <w:r>
        <w:rPr>
          <w:rFonts w:cs="Arial"/>
          <w:color w:val="000000"/>
          <w:szCs w:val="22"/>
        </w:rPr>
        <w:t xml:space="preserve"> misi Pendidikan Nasional </w:t>
      </w:r>
      <w:r>
        <w:rPr>
          <w:rFonts w:cs="Arial"/>
          <w:color w:val="000000"/>
          <w:szCs w:val="22"/>
          <w:lang w:val="en-US"/>
        </w:rPr>
        <w:t>J</w:t>
      </w:r>
      <w:r>
        <w:rPr>
          <w:rFonts w:cs="Arial"/>
          <w:color w:val="000000"/>
          <w:szCs w:val="22"/>
        </w:rPr>
        <w:t xml:space="preserve">angka </w:t>
      </w:r>
      <w:r>
        <w:rPr>
          <w:rFonts w:cs="Arial"/>
          <w:color w:val="000000"/>
          <w:szCs w:val="22"/>
          <w:lang w:val="en-US"/>
        </w:rPr>
        <w:t xml:space="preserve">Panjang </w:t>
      </w:r>
      <w:r>
        <w:rPr>
          <w:rFonts w:cs="Arial"/>
          <w:color w:val="000000"/>
          <w:szCs w:val="22"/>
        </w:rPr>
        <w:t xml:space="preserve">yaitu menuju masyarakat madani dalam bidang pendidikan penyelenggaraan organisasi pelaksanaan pendidikan yang otonom, luas, adaptif, </w:t>
      </w:r>
      <w:r>
        <w:rPr>
          <w:rFonts w:cs="Arial"/>
          <w:color w:val="000000"/>
          <w:szCs w:val="22"/>
          <w:lang w:val="id-ID"/>
        </w:rPr>
        <w:t xml:space="preserve"> </w:t>
      </w:r>
      <w:r>
        <w:rPr>
          <w:rFonts w:cs="Arial"/>
          <w:color w:val="000000"/>
          <w:szCs w:val="22"/>
        </w:rPr>
        <w:t>fleksibel, bersifat terbuka dan berorientasi pada keperluan dan kepentingan bangsa pada masa kini untuk mengatasi krisis Nasional. Oleh sebab itu, misi FKIP Universitas PGRI Palembang sampai tahun 202</w:t>
      </w:r>
      <w:r>
        <w:rPr>
          <w:rFonts w:cs="Arial"/>
          <w:color w:val="000000"/>
          <w:szCs w:val="22"/>
          <w:lang w:val="en-US"/>
        </w:rPr>
        <w:t>5</w:t>
      </w:r>
      <w:r>
        <w:rPr>
          <w:rFonts w:cs="Arial"/>
          <w:color w:val="000000"/>
          <w:szCs w:val="22"/>
        </w:rPr>
        <w:t xml:space="preserve"> adalah sebagai berikut:</w:t>
      </w:r>
    </w:p>
    <w:p w14:paraId="2739A24C" w14:textId="77777777" w:rsidR="0025669D" w:rsidRDefault="0025669D" w:rsidP="0025669D">
      <w:pPr>
        <w:numPr>
          <w:ilvl w:val="0"/>
          <w:numId w:val="61"/>
        </w:numPr>
        <w:tabs>
          <w:tab w:val="left" w:pos="284"/>
        </w:tabs>
        <w:spacing w:line="360" w:lineRule="auto"/>
        <w:ind w:left="1276" w:right="-2"/>
        <w:rPr>
          <w:rFonts w:cs="Arial"/>
          <w:color w:val="000000"/>
          <w:szCs w:val="22"/>
        </w:rPr>
      </w:pPr>
      <w:r>
        <w:rPr>
          <w:rFonts w:cs="Arial"/>
          <w:color w:val="000000"/>
          <w:szCs w:val="22"/>
        </w:rPr>
        <w:t>Menyelenggarakan pendidikan yang bermutu dan berkarakter dalam pengembangan IPTEKS.</w:t>
      </w:r>
    </w:p>
    <w:p w14:paraId="691405FD" w14:textId="77777777" w:rsidR="0025669D" w:rsidRDefault="0025669D" w:rsidP="0025669D">
      <w:pPr>
        <w:numPr>
          <w:ilvl w:val="0"/>
          <w:numId w:val="61"/>
        </w:numPr>
        <w:tabs>
          <w:tab w:val="left" w:pos="284"/>
        </w:tabs>
        <w:spacing w:line="360" w:lineRule="auto"/>
        <w:ind w:left="1276" w:right="-2"/>
        <w:rPr>
          <w:rFonts w:cs="Arial"/>
          <w:color w:val="000000"/>
          <w:szCs w:val="22"/>
        </w:rPr>
      </w:pPr>
      <w:r>
        <w:rPr>
          <w:rFonts w:cs="Arial"/>
          <w:color w:val="000000"/>
          <w:szCs w:val="22"/>
        </w:rPr>
        <w:t>Menyelenggarakan penelitian pendidikan dan pengabdian pada masyarakat berbasis mutu yang berkontribusi pada pengembangan IPTEKS.</w:t>
      </w:r>
    </w:p>
    <w:p w14:paraId="4036A695" w14:textId="77777777" w:rsidR="0025669D" w:rsidRDefault="0025669D" w:rsidP="0025669D">
      <w:pPr>
        <w:numPr>
          <w:ilvl w:val="0"/>
          <w:numId w:val="61"/>
        </w:numPr>
        <w:tabs>
          <w:tab w:val="left" w:pos="284"/>
        </w:tabs>
        <w:spacing w:line="360" w:lineRule="auto"/>
        <w:ind w:left="1276" w:right="-2"/>
        <w:rPr>
          <w:rFonts w:cs="Arial"/>
          <w:color w:val="000000"/>
          <w:szCs w:val="22"/>
        </w:rPr>
      </w:pPr>
      <w:r>
        <w:rPr>
          <w:rFonts w:cs="Arial"/>
          <w:color w:val="000000"/>
          <w:szCs w:val="22"/>
        </w:rPr>
        <w:t xml:space="preserve">Menyelenggarakan tata kelola </w:t>
      </w:r>
      <w:r>
        <w:rPr>
          <w:rFonts w:cs="Arial"/>
          <w:color w:val="000000"/>
          <w:szCs w:val="22"/>
          <w:lang w:val="en-US"/>
        </w:rPr>
        <w:t>l</w:t>
      </w:r>
      <w:r>
        <w:rPr>
          <w:rFonts w:cs="Arial"/>
          <w:color w:val="000000"/>
          <w:szCs w:val="22"/>
        </w:rPr>
        <w:t>embaga yang modern, akuntabel, transparan, berkualitas, dan bersinambung berbasis teknologi informasi.</w:t>
      </w:r>
    </w:p>
    <w:p w14:paraId="0BA17CA5" w14:textId="77777777" w:rsidR="0025669D" w:rsidRDefault="0025669D" w:rsidP="0025669D">
      <w:pPr>
        <w:numPr>
          <w:ilvl w:val="0"/>
          <w:numId w:val="61"/>
        </w:numPr>
        <w:tabs>
          <w:tab w:val="left" w:pos="284"/>
        </w:tabs>
        <w:spacing w:line="360" w:lineRule="auto"/>
        <w:ind w:left="1276" w:right="-2"/>
        <w:rPr>
          <w:rFonts w:cs="Arial"/>
          <w:color w:val="000000"/>
          <w:szCs w:val="22"/>
        </w:rPr>
      </w:pPr>
      <w:r>
        <w:rPr>
          <w:rFonts w:cs="Arial"/>
          <w:color w:val="000000"/>
          <w:szCs w:val="22"/>
        </w:rPr>
        <w:t>Menjalin kerjasama yang saling menguntungkan dalam peningkatan mutu lulusan yang berdaya saing.</w:t>
      </w:r>
    </w:p>
    <w:p w14:paraId="4D37899A" w14:textId="77777777" w:rsidR="0025669D" w:rsidRDefault="0025669D" w:rsidP="0025669D">
      <w:pPr>
        <w:numPr>
          <w:ilvl w:val="0"/>
          <w:numId w:val="61"/>
        </w:numPr>
        <w:tabs>
          <w:tab w:val="left" w:pos="284"/>
        </w:tabs>
        <w:spacing w:line="360" w:lineRule="auto"/>
        <w:ind w:left="1276" w:right="-2"/>
        <w:rPr>
          <w:rFonts w:cs="Arial"/>
          <w:color w:val="000000"/>
          <w:szCs w:val="22"/>
        </w:rPr>
      </w:pPr>
      <w:r>
        <w:rPr>
          <w:rFonts w:cs="Arial"/>
          <w:color w:val="000000"/>
          <w:szCs w:val="22"/>
        </w:rPr>
        <w:t>Menyelenggarakan suasana akademik yang berlandaskan nilai-nilai perjuangan organisasi PGRI.</w:t>
      </w:r>
    </w:p>
    <w:p w14:paraId="66A6B39B" w14:textId="77777777" w:rsidR="0025669D" w:rsidRDefault="0025669D" w:rsidP="0025669D">
      <w:pPr>
        <w:pStyle w:val="ListParagraph"/>
        <w:tabs>
          <w:tab w:val="left" w:pos="1560"/>
        </w:tabs>
        <w:spacing w:line="276" w:lineRule="auto"/>
        <w:ind w:left="1276" w:right="67"/>
        <w:jc w:val="both"/>
        <w:rPr>
          <w:rFonts w:ascii="Arial" w:hAnsi="Arial" w:cs="Arial"/>
          <w:color w:val="FF0000"/>
          <w:sz w:val="22"/>
          <w:szCs w:val="22"/>
          <w:lang w:val="en-US"/>
        </w:rPr>
      </w:pPr>
    </w:p>
    <w:p w14:paraId="24453945" w14:textId="77777777" w:rsidR="0025669D" w:rsidRDefault="0025669D" w:rsidP="0025669D">
      <w:pPr>
        <w:pStyle w:val="ListParagraph"/>
        <w:tabs>
          <w:tab w:val="left" w:pos="284"/>
        </w:tabs>
        <w:spacing w:line="360" w:lineRule="auto"/>
        <w:ind w:left="851"/>
        <w:rPr>
          <w:rFonts w:ascii="Arial" w:hAnsi="Arial" w:cs="Arial"/>
          <w:b/>
          <w:sz w:val="22"/>
          <w:szCs w:val="22"/>
          <w:lang w:val="en-US"/>
        </w:rPr>
      </w:pPr>
      <w:r>
        <w:rPr>
          <w:rFonts w:ascii="Arial" w:hAnsi="Arial" w:cs="Arial"/>
          <w:b/>
          <w:sz w:val="22"/>
          <w:szCs w:val="22"/>
          <w:lang w:val="en-US"/>
        </w:rPr>
        <w:t xml:space="preserve">Tujuan </w:t>
      </w:r>
      <w:r>
        <w:rPr>
          <w:rFonts w:ascii="Arial" w:hAnsi="Arial" w:cs="Arial"/>
          <w:b/>
          <w:color w:val="000000"/>
          <w:sz w:val="22"/>
          <w:szCs w:val="22"/>
          <w:lang w:val="en-US"/>
        </w:rPr>
        <w:t>FKIP Universitas PGRI Palembang</w:t>
      </w:r>
    </w:p>
    <w:p w14:paraId="0EB2DE7E" w14:textId="77777777" w:rsidR="0025669D" w:rsidRDefault="0025669D" w:rsidP="0025669D">
      <w:pPr>
        <w:spacing w:line="360" w:lineRule="auto"/>
        <w:ind w:left="851"/>
        <w:rPr>
          <w:rFonts w:cs="Arial"/>
          <w:color w:val="FF0000"/>
          <w:szCs w:val="22"/>
          <w:lang w:val="en-US"/>
        </w:rPr>
      </w:pPr>
      <w:r>
        <w:rPr>
          <w:rFonts w:cs="Arial"/>
          <w:color w:val="000000"/>
          <w:szCs w:val="22"/>
          <w:lang w:val="en-US"/>
        </w:rPr>
        <w:t>Dalam mencapai visi dan misi di atas dalam rentang waktu 5 tahun ke depan FKIP fokus pada aspek-aspek program berikut ini:</w:t>
      </w:r>
    </w:p>
    <w:p w14:paraId="7F0E33C1" w14:textId="77777777" w:rsidR="0025669D" w:rsidRDefault="0025669D" w:rsidP="0025669D">
      <w:pPr>
        <w:numPr>
          <w:ilvl w:val="0"/>
          <w:numId w:val="62"/>
        </w:numPr>
        <w:spacing w:line="360" w:lineRule="auto"/>
        <w:ind w:left="1276"/>
        <w:rPr>
          <w:rFonts w:cs="Arial"/>
          <w:szCs w:val="22"/>
          <w:lang w:val="en-US"/>
        </w:rPr>
      </w:pPr>
      <w:r>
        <w:rPr>
          <w:rFonts w:cs="Arial"/>
          <w:szCs w:val="22"/>
          <w:lang w:val="en-US"/>
        </w:rPr>
        <w:t>Menghasilkan sarjana pendidikan yang bermutu dan berkarakter.</w:t>
      </w:r>
    </w:p>
    <w:p w14:paraId="5EE464DA" w14:textId="77777777" w:rsidR="0025669D" w:rsidRDefault="0025669D" w:rsidP="0025669D">
      <w:pPr>
        <w:numPr>
          <w:ilvl w:val="0"/>
          <w:numId w:val="62"/>
        </w:numPr>
        <w:spacing w:line="360" w:lineRule="auto"/>
        <w:ind w:left="1276"/>
        <w:rPr>
          <w:rFonts w:cs="Arial"/>
          <w:szCs w:val="22"/>
          <w:lang w:val="en-US"/>
        </w:rPr>
      </w:pPr>
      <w:r>
        <w:rPr>
          <w:rFonts w:cs="Arial"/>
          <w:szCs w:val="22"/>
          <w:lang w:val="en-US"/>
        </w:rPr>
        <w:t>Menghasilkan penelitian dan pengabdian kepada masyarakat yang berwawasan global dan berkontribusi pada pembangunan nasional berbasis IPTEKS.</w:t>
      </w:r>
    </w:p>
    <w:p w14:paraId="7AFDF534" w14:textId="77777777" w:rsidR="0025669D" w:rsidRDefault="0025669D" w:rsidP="0025669D">
      <w:pPr>
        <w:numPr>
          <w:ilvl w:val="0"/>
          <w:numId w:val="62"/>
        </w:numPr>
        <w:spacing w:line="360" w:lineRule="auto"/>
        <w:ind w:left="1276"/>
        <w:rPr>
          <w:rFonts w:cs="Arial"/>
          <w:szCs w:val="22"/>
          <w:lang w:val="en-US"/>
        </w:rPr>
      </w:pPr>
      <w:r>
        <w:rPr>
          <w:rFonts w:cs="Arial"/>
          <w:szCs w:val="22"/>
          <w:lang w:val="en-US"/>
        </w:rPr>
        <w:t>Terwujudnya suasana tata kelola kelembagaan yang transparan dan akuntabel.</w:t>
      </w:r>
    </w:p>
    <w:p w14:paraId="7BB4CF50" w14:textId="77777777" w:rsidR="0025669D" w:rsidRDefault="0025669D" w:rsidP="0025669D">
      <w:pPr>
        <w:numPr>
          <w:ilvl w:val="0"/>
          <w:numId w:val="62"/>
        </w:numPr>
        <w:spacing w:line="360" w:lineRule="auto"/>
        <w:ind w:left="1276"/>
        <w:rPr>
          <w:rFonts w:cs="Arial"/>
          <w:szCs w:val="22"/>
          <w:lang w:val="en-US"/>
        </w:rPr>
      </w:pPr>
      <w:r>
        <w:rPr>
          <w:rFonts w:cs="Arial"/>
          <w:szCs w:val="22"/>
          <w:lang w:val="en-US"/>
        </w:rPr>
        <w:t>Meningkatkan dan mewujudkan kerjasama dengan berbagai institusi dan industri secara nasional dan internasional.</w:t>
      </w:r>
    </w:p>
    <w:p w14:paraId="628220FA" w14:textId="77777777" w:rsidR="0025669D" w:rsidRDefault="0025669D" w:rsidP="0025669D">
      <w:pPr>
        <w:numPr>
          <w:ilvl w:val="0"/>
          <w:numId w:val="62"/>
        </w:numPr>
        <w:spacing w:line="360" w:lineRule="auto"/>
        <w:ind w:left="1276"/>
        <w:rPr>
          <w:rFonts w:cs="Arial"/>
          <w:szCs w:val="22"/>
          <w:lang w:val="en-US"/>
        </w:rPr>
      </w:pPr>
      <w:r>
        <w:rPr>
          <w:rFonts w:cs="Arial"/>
          <w:szCs w:val="22"/>
          <w:lang w:val="en-US"/>
        </w:rPr>
        <w:t>Terwujudnya cita-cita organisasi PGRI  yang independent, unitaristik dan tidak berpolitik praktis.</w:t>
      </w:r>
    </w:p>
    <w:p w14:paraId="35380CD5" w14:textId="77777777" w:rsidR="0025669D" w:rsidRDefault="0025669D" w:rsidP="0025669D">
      <w:pPr>
        <w:spacing w:line="276" w:lineRule="auto"/>
        <w:ind w:left="342" w:right="72"/>
        <w:rPr>
          <w:rFonts w:cs="Arial"/>
          <w:szCs w:val="22"/>
          <w:lang w:val="en-US"/>
        </w:rPr>
      </w:pPr>
    </w:p>
    <w:p w14:paraId="42512471" w14:textId="77777777" w:rsidR="0025669D" w:rsidRDefault="0025669D" w:rsidP="0025669D">
      <w:pPr>
        <w:pStyle w:val="ListParagraph"/>
        <w:tabs>
          <w:tab w:val="left" w:pos="284"/>
        </w:tabs>
        <w:spacing w:line="360" w:lineRule="auto"/>
        <w:ind w:left="851"/>
        <w:rPr>
          <w:rFonts w:ascii="Arial" w:hAnsi="Arial" w:cs="Arial"/>
          <w:b/>
          <w:sz w:val="22"/>
          <w:szCs w:val="22"/>
          <w:lang w:val="en-US"/>
        </w:rPr>
      </w:pPr>
      <w:r>
        <w:rPr>
          <w:rFonts w:ascii="Arial" w:hAnsi="Arial" w:cs="Arial"/>
          <w:b/>
          <w:sz w:val="22"/>
          <w:szCs w:val="22"/>
          <w:lang w:val="en-US"/>
        </w:rPr>
        <w:t xml:space="preserve">Sasaran  dan Strategi </w:t>
      </w:r>
      <w:r>
        <w:rPr>
          <w:rFonts w:ascii="Arial" w:hAnsi="Arial" w:cs="Arial"/>
          <w:b/>
          <w:color w:val="000000"/>
          <w:sz w:val="22"/>
          <w:szCs w:val="22"/>
          <w:lang w:val="en-US"/>
        </w:rPr>
        <w:t>FKIP Universitas PGRI Palembang</w:t>
      </w:r>
    </w:p>
    <w:p w14:paraId="3DEFCD74" w14:textId="77777777" w:rsidR="0025669D" w:rsidRDefault="0025669D" w:rsidP="0025669D">
      <w:pPr>
        <w:spacing w:after="120" w:line="360" w:lineRule="auto"/>
        <w:ind w:left="851"/>
        <w:rPr>
          <w:rFonts w:cs="Arial"/>
          <w:szCs w:val="22"/>
          <w:lang w:val="en-US"/>
        </w:rPr>
      </w:pPr>
      <w:r>
        <w:rPr>
          <w:rFonts w:cs="Arial"/>
          <w:szCs w:val="22"/>
          <w:lang w:val="en-US"/>
        </w:rPr>
        <w:t>Sasaran dan strategi pencapaian FKIP Universitas PGRI Palembang tercantum pada rencana strategis FKIP Universitas PGRI Palembang tahun 2017-2021 dan rencana operasional FKIP Universitas PGRI Palembang tahun 2017-2021.</w:t>
      </w:r>
    </w:p>
    <w:p w14:paraId="33A9C324" w14:textId="77777777" w:rsidR="0025669D" w:rsidRDefault="0025669D" w:rsidP="0025669D">
      <w:pPr>
        <w:spacing w:after="120" w:line="360" w:lineRule="auto"/>
        <w:ind w:left="851"/>
        <w:rPr>
          <w:rFonts w:cs="Arial"/>
          <w:szCs w:val="22"/>
          <w:lang w:val="en-US"/>
        </w:rPr>
      </w:pPr>
    </w:p>
    <w:p w14:paraId="12B01A6A" w14:textId="77777777" w:rsidR="0025669D" w:rsidRDefault="0025669D" w:rsidP="0025669D">
      <w:pPr>
        <w:pStyle w:val="ListParagraph"/>
        <w:numPr>
          <w:ilvl w:val="0"/>
          <w:numId w:val="63"/>
        </w:numPr>
        <w:spacing w:line="360" w:lineRule="auto"/>
        <w:ind w:left="1276" w:right="-2"/>
        <w:rPr>
          <w:rFonts w:ascii="Arial" w:hAnsi="Arial" w:cs="Arial"/>
          <w:b/>
          <w:sz w:val="22"/>
          <w:szCs w:val="22"/>
          <w:lang w:val="en-US"/>
        </w:rPr>
      </w:pPr>
      <w:r>
        <w:rPr>
          <w:rFonts w:ascii="Arial" w:hAnsi="Arial" w:cs="Arial"/>
          <w:b/>
          <w:sz w:val="22"/>
          <w:szCs w:val="22"/>
          <w:lang w:val="en-US"/>
        </w:rPr>
        <w:t xml:space="preserve">Sasaran </w:t>
      </w:r>
      <w:r>
        <w:rPr>
          <w:rFonts w:ascii="Arial" w:hAnsi="Arial" w:cs="Arial"/>
          <w:b/>
          <w:color w:val="000000"/>
          <w:sz w:val="22"/>
          <w:szCs w:val="22"/>
          <w:lang w:val="en-US"/>
        </w:rPr>
        <w:t>FKIP Universitas PGRI Palembang</w:t>
      </w:r>
    </w:p>
    <w:p w14:paraId="08F22249" w14:textId="77777777" w:rsidR="0025669D" w:rsidRDefault="0025669D" w:rsidP="0025669D">
      <w:pPr>
        <w:pStyle w:val="ListParagraph"/>
        <w:spacing w:line="360" w:lineRule="auto"/>
        <w:ind w:left="1276" w:right="-2"/>
        <w:jc w:val="both"/>
        <w:rPr>
          <w:rFonts w:ascii="Arial" w:hAnsi="Arial" w:cs="Arial"/>
          <w:sz w:val="22"/>
          <w:szCs w:val="22"/>
          <w:lang w:val="en-US"/>
        </w:rPr>
      </w:pPr>
      <w:r>
        <w:rPr>
          <w:rFonts w:ascii="Arial" w:hAnsi="Arial" w:cs="Arial"/>
          <w:sz w:val="22"/>
          <w:szCs w:val="22"/>
          <w:lang w:val="en-US"/>
        </w:rPr>
        <w:t>Sasaran dalam mencapai visi dan misi diawali dengan menganalisis kondisi internal dan eksternal</w:t>
      </w:r>
      <w:r>
        <w:rPr>
          <w:rFonts w:ascii="Arial" w:hAnsi="Arial" w:cs="Arial"/>
          <w:sz w:val="22"/>
          <w:szCs w:val="22"/>
          <w:lang w:val="id-ID"/>
        </w:rPr>
        <w:t xml:space="preserve"> </w:t>
      </w:r>
      <w:r>
        <w:rPr>
          <w:rFonts w:ascii="Arial" w:hAnsi="Arial" w:cs="Arial"/>
          <w:sz w:val="22"/>
          <w:szCs w:val="22"/>
          <w:lang w:val="en-US"/>
        </w:rPr>
        <w:t xml:space="preserve">FKIP berdasarkan analisis </w:t>
      </w:r>
      <w:r>
        <w:rPr>
          <w:rFonts w:ascii="Arial" w:hAnsi="Arial" w:cs="Arial"/>
          <w:i/>
          <w:sz w:val="22"/>
          <w:szCs w:val="22"/>
          <w:lang w:val="en-US"/>
        </w:rPr>
        <w:t>Strenght, Weakness, Opportunities</w:t>
      </w:r>
      <w:r>
        <w:rPr>
          <w:rFonts w:ascii="Arial" w:hAnsi="Arial" w:cs="Arial"/>
          <w:sz w:val="22"/>
          <w:szCs w:val="22"/>
          <w:lang w:val="en-US"/>
        </w:rPr>
        <w:t xml:space="preserve">, </w:t>
      </w:r>
      <w:r>
        <w:rPr>
          <w:rFonts w:ascii="Arial" w:hAnsi="Arial" w:cs="Arial"/>
          <w:i/>
          <w:sz w:val="22"/>
          <w:szCs w:val="22"/>
          <w:lang w:val="en-US"/>
        </w:rPr>
        <w:t>and Threat</w:t>
      </w:r>
      <w:r>
        <w:rPr>
          <w:rFonts w:ascii="Arial" w:hAnsi="Arial" w:cs="Arial"/>
          <w:sz w:val="22"/>
          <w:szCs w:val="22"/>
          <w:lang w:val="en-US"/>
        </w:rPr>
        <w:t xml:space="preserve"> (SWOT). Analisis dilakukan untuk mengetahui </w:t>
      </w:r>
      <w:r>
        <w:rPr>
          <w:rFonts w:ascii="Arial" w:hAnsi="Arial" w:cs="Arial"/>
          <w:sz w:val="22"/>
          <w:szCs w:val="22"/>
          <w:lang w:val="id-ID"/>
        </w:rPr>
        <w:t xml:space="preserve">sejauh mana </w:t>
      </w:r>
      <w:r>
        <w:rPr>
          <w:rFonts w:ascii="Arial" w:hAnsi="Arial" w:cs="Arial"/>
          <w:sz w:val="22"/>
          <w:szCs w:val="22"/>
          <w:lang w:val="en-US"/>
        </w:rPr>
        <w:t>kekuatan dan kelemahan, serta peluang dan ancaman FKIP Universitas PGRI Palembang. Identifikasi permasalahan internal dan eksternal yang akan diselesaikan oleh FKIP Universitas PGRI Palembang dari hasil analisis SWOT</w:t>
      </w:r>
      <w:r>
        <w:rPr>
          <w:rFonts w:ascii="Arial" w:hAnsi="Arial" w:cs="Arial"/>
          <w:sz w:val="22"/>
          <w:szCs w:val="22"/>
          <w:lang w:val="id-ID"/>
        </w:rPr>
        <w:t xml:space="preserve"> kemudian </w:t>
      </w:r>
      <w:r>
        <w:rPr>
          <w:rFonts w:ascii="Arial" w:hAnsi="Arial" w:cs="Arial"/>
          <w:sz w:val="22"/>
          <w:szCs w:val="22"/>
          <w:lang w:val="en-US"/>
        </w:rPr>
        <w:t>ditetapkan rencana strategis FKIP pada tahun 2017-2021. Rencana strategis dibagi menjadi 4 bidang sebagai sasaran umum yang diuraikan sebagai berikut:</w:t>
      </w:r>
    </w:p>
    <w:p w14:paraId="4C1A12D3" w14:textId="77777777" w:rsidR="0025669D" w:rsidRDefault="0025669D" w:rsidP="0025669D">
      <w:pPr>
        <w:pStyle w:val="ListParagraph"/>
        <w:numPr>
          <w:ilvl w:val="1"/>
          <w:numId w:val="64"/>
        </w:numPr>
        <w:spacing w:before="120" w:line="360" w:lineRule="auto"/>
        <w:ind w:left="1701" w:right="72"/>
        <w:rPr>
          <w:rFonts w:ascii="Arial" w:hAnsi="Arial" w:cs="Arial"/>
          <w:sz w:val="22"/>
          <w:szCs w:val="22"/>
          <w:lang w:val="en-US"/>
        </w:rPr>
      </w:pPr>
      <w:r>
        <w:rPr>
          <w:rFonts w:ascii="Arial" w:hAnsi="Arial" w:cs="Arial"/>
          <w:sz w:val="22"/>
          <w:szCs w:val="22"/>
          <w:lang w:val="en-US"/>
        </w:rPr>
        <w:t>Sasaran Bidang Akademik</w:t>
      </w:r>
    </w:p>
    <w:p w14:paraId="1F510D5C" w14:textId="77777777" w:rsidR="0025669D" w:rsidRDefault="0025669D" w:rsidP="0025669D">
      <w:pPr>
        <w:pStyle w:val="ListParagraph"/>
        <w:numPr>
          <w:ilvl w:val="0"/>
          <w:numId w:val="65"/>
        </w:numPr>
        <w:spacing w:line="360" w:lineRule="auto"/>
        <w:ind w:left="2127" w:right="72"/>
        <w:jc w:val="both"/>
        <w:rPr>
          <w:rFonts w:ascii="Arial" w:hAnsi="Arial" w:cs="Arial"/>
          <w:sz w:val="22"/>
          <w:szCs w:val="22"/>
          <w:lang w:val="en-US"/>
        </w:rPr>
      </w:pPr>
      <w:r>
        <w:rPr>
          <w:rFonts w:ascii="Arial" w:hAnsi="Arial" w:cs="Arial"/>
          <w:sz w:val="22"/>
          <w:szCs w:val="22"/>
          <w:lang w:val="en-US"/>
        </w:rPr>
        <w:t>Pendidikan</w:t>
      </w:r>
    </w:p>
    <w:p w14:paraId="037A3AB2" w14:textId="77777777" w:rsidR="0025669D" w:rsidRDefault="0025669D" w:rsidP="0025669D">
      <w:pPr>
        <w:numPr>
          <w:ilvl w:val="0"/>
          <w:numId w:val="66"/>
        </w:numPr>
        <w:tabs>
          <w:tab w:val="clear" w:pos="720"/>
        </w:tabs>
        <w:spacing w:line="360" w:lineRule="auto"/>
        <w:ind w:left="2410" w:right="72" w:hanging="270"/>
        <w:rPr>
          <w:rFonts w:cs="Arial"/>
          <w:szCs w:val="22"/>
          <w:lang w:val="en-US"/>
        </w:rPr>
      </w:pPr>
      <w:r>
        <w:rPr>
          <w:rFonts w:cs="Arial"/>
          <w:szCs w:val="22"/>
        </w:rPr>
        <w:t>C</w:t>
      </w:r>
      <w:r>
        <w:rPr>
          <w:rFonts w:cs="Arial"/>
          <w:szCs w:val="22"/>
          <w:lang w:val="en-US"/>
        </w:rPr>
        <w:t xml:space="preserve">alon mahasiswa </w:t>
      </w:r>
      <w:r>
        <w:rPr>
          <w:rFonts w:cs="Arial"/>
          <w:szCs w:val="22"/>
          <w:lang w:val="id-ID"/>
        </w:rPr>
        <w:t xml:space="preserve"> </w:t>
      </w:r>
      <w:r>
        <w:rPr>
          <w:rFonts w:cs="Arial"/>
          <w:szCs w:val="22"/>
          <w:lang w:val="en-US"/>
        </w:rPr>
        <w:t>memiliki kompetensi yang tinggi.</w:t>
      </w:r>
    </w:p>
    <w:p w14:paraId="032A81F4" w14:textId="77777777" w:rsidR="0025669D" w:rsidRDefault="0025669D" w:rsidP="0025669D">
      <w:pPr>
        <w:numPr>
          <w:ilvl w:val="0"/>
          <w:numId w:val="66"/>
        </w:numPr>
        <w:tabs>
          <w:tab w:val="clear" w:pos="720"/>
        </w:tabs>
        <w:spacing w:line="360" w:lineRule="auto"/>
        <w:ind w:left="2410" w:right="72" w:hanging="270"/>
        <w:rPr>
          <w:rFonts w:cs="Arial"/>
          <w:szCs w:val="22"/>
          <w:lang w:val="en-US"/>
        </w:rPr>
      </w:pPr>
      <w:r>
        <w:rPr>
          <w:rFonts w:cs="Arial"/>
          <w:szCs w:val="22"/>
        </w:rPr>
        <w:t xml:space="preserve">Calon mahasiswa </w:t>
      </w:r>
      <w:r>
        <w:rPr>
          <w:rFonts w:cs="Arial"/>
          <w:szCs w:val="22"/>
          <w:lang w:val="id-ID"/>
        </w:rPr>
        <w:t xml:space="preserve"> </w:t>
      </w:r>
      <w:r>
        <w:rPr>
          <w:rFonts w:cs="Arial"/>
          <w:szCs w:val="22"/>
        </w:rPr>
        <w:t>memiliki kompetisi persaingan</w:t>
      </w:r>
      <w:r>
        <w:rPr>
          <w:rFonts w:cs="Arial"/>
          <w:szCs w:val="22"/>
          <w:lang w:val="en-US"/>
        </w:rPr>
        <w:t>.</w:t>
      </w:r>
    </w:p>
    <w:p w14:paraId="10C82577" w14:textId="77777777" w:rsidR="0025669D" w:rsidRDefault="0025669D" w:rsidP="0025669D">
      <w:pPr>
        <w:numPr>
          <w:ilvl w:val="0"/>
          <w:numId w:val="66"/>
        </w:numPr>
        <w:tabs>
          <w:tab w:val="clear" w:pos="720"/>
        </w:tabs>
        <w:spacing w:line="360" w:lineRule="auto"/>
        <w:ind w:left="2410" w:right="72" w:hanging="270"/>
        <w:rPr>
          <w:rFonts w:cs="Arial"/>
          <w:szCs w:val="22"/>
          <w:lang w:val="en-US"/>
        </w:rPr>
      </w:pPr>
      <w:r>
        <w:rPr>
          <w:rFonts w:cs="Arial"/>
          <w:szCs w:val="22"/>
          <w:lang w:val="en-US"/>
        </w:rPr>
        <w:t>Terimplementasinya</w:t>
      </w:r>
      <w:r>
        <w:rPr>
          <w:rFonts w:cs="Arial"/>
          <w:szCs w:val="22"/>
          <w:lang w:val="id-ID"/>
        </w:rPr>
        <w:t xml:space="preserve"> </w:t>
      </w:r>
      <w:r>
        <w:rPr>
          <w:rFonts w:cs="Arial"/>
          <w:szCs w:val="22"/>
          <w:lang w:val="en-US"/>
        </w:rPr>
        <w:t>Kurikulum KKNI dengan baik.</w:t>
      </w:r>
    </w:p>
    <w:p w14:paraId="69520612" w14:textId="77777777" w:rsidR="0025669D" w:rsidRDefault="0025669D" w:rsidP="0025669D">
      <w:pPr>
        <w:numPr>
          <w:ilvl w:val="0"/>
          <w:numId w:val="66"/>
        </w:numPr>
        <w:tabs>
          <w:tab w:val="clear" w:pos="720"/>
        </w:tabs>
        <w:spacing w:line="360" w:lineRule="auto"/>
        <w:ind w:left="2410" w:right="72" w:hanging="270"/>
        <w:rPr>
          <w:rFonts w:cs="Arial"/>
          <w:szCs w:val="22"/>
          <w:lang w:val="en-US"/>
        </w:rPr>
      </w:pPr>
      <w:r>
        <w:rPr>
          <w:rFonts w:cs="Arial"/>
          <w:szCs w:val="22"/>
        </w:rPr>
        <w:t>K</w:t>
      </w:r>
      <w:r>
        <w:rPr>
          <w:rFonts w:cs="Arial"/>
          <w:szCs w:val="22"/>
          <w:lang w:val="en-US"/>
        </w:rPr>
        <w:t>ualitas akademik dan fungsional dosen meningkat.</w:t>
      </w:r>
    </w:p>
    <w:p w14:paraId="0ABFC818" w14:textId="77777777" w:rsidR="0025669D" w:rsidRDefault="0025669D" w:rsidP="0025669D">
      <w:pPr>
        <w:numPr>
          <w:ilvl w:val="0"/>
          <w:numId w:val="66"/>
        </w:numPr>
        <w:tabs>
          <w:tab w:val="clear" w:pos="720"/>
        </w:tabs>
        <w:spacing w:line="360" w:lineRule="auto"/>
        <w:ind w:left="2410" w:right="72" w:hanging="270"/>
        <w:rPr>
          <w:rFonts w:cs="Arial"/>
          <w:szCs w:val="22"/>
          <w:lang w:val="en-US"/>
        </w:rPr>
      </w:pPr>
      <w:r>
        <w:rPr>
          <w:rFonts w:cs="Arial"/>
          <w:szCs w:val="22"/>
        </w:rPr>
        <w:t>K</w:t>
      </w:r>
      <w:r>
        <w:rPr>
          <w:rFonts w:cs="Arial"/>
          <w:szCs w:val="22"/>
          <w:lang w:val="en-US"/>
        </w:rPr>
        <w:t>epuasaan pelayanan akademik oleh civitas akademika</w:t>
      </w:r>
      <w:r>
        <w:rPr>
          <w:rFonts w:cs="Arial"/>
          <w:szCs w:val="22"/>
        </w:rPr>
        <w:t xml:space="preserve"> meningkat</w:t>
      </w:r>
      <w:r>
        <w:rPr>
          <w:rFonts w:cs="Arial"/>
          <w:szCs w:val="22"/>
          <w:lang w:val="en-US"/>
        </w:rPr>
        <w:t>.</w:t>
      </w:r>
    </w:p>
    <w:p w14:paraId="7A6BF53E" w14:textId="77777777" w:rsidR="0025669D" w:rsidRDefault="0025669D" w:rsidP="0025669D">
      <w:pPr>
        <w:numPr>
          <w:ilvl w:val="0"/>
          <w:numId w:val="66"/>
        </w:numPr>
        <w:tabs>
          <w:tab w:val="clear" w:pos="720"/>
        </w:tabs>
        <w:spacing w:line="360" w:lineRule="auto"/>
        <w:ind w:left="2410" w:right="72" w:hanging="270"/>
        <w:rPr>
          <w:rFonts w:cs="Arial"/>
          <w:szCs w:val="22"/>
          <w:lang w:val="en-US"/>
        </w:rPr>
      </w:pPr>
      <w:r>
        <w:rPr>
          <w:rFonts w:cs="Arial"/>
          <w:szCs w:val="22"/>
          <w:lang w:val="en-US"/>
        </w:rPr>
        <w:t xml:space="preserve">Kemampuan </w:t>
      </w:r>
      <w:r>
        <w:rPr>
          <w:rFonts w:cs="Arial"/>
          <w:i/>
          <w:szCs w:val="22"/>
          <w:lang w:val="en-US"/>
        </w:rPr>
        <w:t xml:space="preserve">soft skill </w:t>
      </w:r>
      <w:r>
        <w:rPr>
          <w:rFonts w:cs="Arial"/>
          <w:i/>
          <w:szCs w:val="22"/>
          <w:lang w:val="id-ID"/>
        </w:rPr>
        <w:t xml:space="preserve"> </w:t>
      </w:r>
      <w:r>
        <w:rPr>
          <w:rFonts w:cs="Arial"/>
          <w:szCs w:val="22"/>
          <w:lang w:val="en-US"/>
        </w:rPr>
        <w:t>mahasiswa meningkat.</w:t>
      </w:r>
    </w:p>
    <w:p w14:paraId="1AAC3207" w14:textId="77777777" w:rsidR="0025669D" w:rsidRDefault="0025669D" w:rsidP="0025669D">
      <w:pPr>
        <w:numPr>
          <w:ilvl w:val="0"/>
          <w:numId w:val="66"/>
        </w:numPr>
        <w:tabs>
          <w:tab w:val="clear" w:pos="720"/>
        </w:tabs>
        <w:spacing w:line="360" w:lineRule="auto"/>
        <w:ind w:left="2410" w:right="72" w:hanging="270"/>
        <w:rPr>
          <w:rFonts w:cs="Arial"/>
          <w:szCs w:val="22"/>
          <w:lang w:val="en-US"/>
        </w:rPr>
      </w:pPr>
      <w:r>
        <w:rPr>
          <w:rFonts w:cs="Arial"/>
          <w:szCs w:val="22"/>
        </w:rPr>
        <w:t xml:space="preserve">Semakin baik </w:t>
      </w:r>
      <w:r>
        <w:rPr>
          <w:rFonts w:cs="Arial"/>
          <w:szCs w:val="22"/>
          <w:lang w:val="en-US"/>
        </w:rPr>
        <w:t>Indeks prestasi mahasiswa atas kelulusan (IPK dan masa studi).</w:t>
      </w:r>
    </w:p>
    <w:p w14:paraId="5B07FC99" w14:textId="77777777" w:rsidR="0025669D" w:rsidRDefault="0025669D" w:rsidP="0025669D">
      <w:pPr>
        <w:numPr>
          <w:ilvl w:val="0"/>
          <w:numId w:val="66"/>
        </w:numPr>
        <w:tabs>
          <w:tab w:val="clear" w:pos="720"/>
        </w:tabs>
        <w:spacing w:line="360" w:lineRule="auto"/>
        <w:ind w:left="2410" w:right="72" w:hanging="270"/>
        <w:rPr>
          <w:rFonts w:cs="Arial"/>
          <w:szCs w:val="22"/>
          <w:lang w:val="en-US"/>
        </w:rPr>
      </w:pPr>
      <w:r>
        <w:rPr>
          <w:rFonts w:cs="Arial"/>
          <w:szCs w:val="22"/>
          <w:lang w:val="en-US"/>
        </w:rPr>
        <w:t>Masa tunggu lulusan semakin singkat atau di bawah 6 bulan</w:t>
      </w:r>
      <w:r>
        <w:rPr>
          <w:rFonts w:cs="Arial"/>
          <w:szCs w:val="22"/>
        </w:rPr>
        <w:t xml:space="preserve"> dalam memperoleh pekerjaan</w:t>
      </w:r>
      <w:r>
        <w:rPr>
          <w:rFonts w:cs="Arial"/>
          <w:szCs w:val="22"/>
          <w:lang w:val="en-US"/>
        </w:rPr>
        <w:t>.</w:t>
      </w:r>
    </w:p>
    <w:p w14:paraId="5C72736A" w14:textId="77777777" w:rsidR="0025669D" w:rsidRDefault="0025669D" w:rsidP="0025669D">
      <w:pPr>
        <w:pStyle w:val="ListParagraph"/>
        <w:numPr>
          <w:ilvl w:val="0"/>
          <w:numId w:val="65"/>
        </w:numPr>
        <w:spacing w:line="360" w:lineRule="auto"/>
        <w:ind w:left="2127" w:right="-2"/>
        <w:jc w:val="both"/>
        <w:rPr>
          <w:rFonts w:ascii="Arial" w:hAnsi="Arial" w:cs="Arial"/>
          <w:sz w:val="22"/>
          <w:szCs w:val="22"/>
          <w:lang w:val="en-US"/>
        </w:rPr>
      </w:pPr>
      <w:r>
        <w:rPr>
          <w:rFonts w:ascii="Arial" w:hAnsi="Arial" w:cs="Arial"/>
          <w:sz w:val="22"/>
          <w:szCs w:val="22"/>
          <w:lang w:val="en-US"/>
        </w:rPr>
        <w:t>Penelitian</w:t>
      </w:r>
    </w:p>
    <w:p w14:paraId="2DC290AF" w14:textId="77777777" w:rsidR="0025669D" w:rsidRDefault="0025669D" w:rsidP="0025669D">
      <w:pPr>
        <w:numPr>
          <w:ilvl w:val="0"/>
          <w:numId w:val="67"/>
        </w:numPr>
        <w:spacing w:line="360" w:lineRule="auto"/>
        <w:ind w:left="2410" w:right="-2" w:hanging="283"/>
        <w:rPr>
          <w:rFonts w:cs="Arial"/>
          <w:szCs w:val="22"/>
          <w:lang w:val="en-US"/>
        </w:rPr>
      </w:pPr>
      <w:r>
        <w:rPr>
          <w:rFonts w:cs="Arial"/>
          <w:szCs w:val="22"/>
        </w:rPr>
        <w:t>J</w:t>
      </w:r>
      <w:r>
        <w:rPr>
          <w:rFonts w:cs="Arial"/>
          <w:szCs w:val="22"/>
          <w:lang w:val="en-US"/>
        </w:rPr>
        <w:t>umlah dan skala partisipasi dosen dalam penelitian meningkat.</w:t>
      </w:r>
    </w:p>
    <w:p w14:paraId="1C3567FD" w14:textId="77777777" w:rsidR="0025669D" w:rsidRDefault="0025669D" w:rsidP="0025669D">
      <w:pPr>
        <w:numPr>
          <w:ilvl w:val="0"/>
          <w:numId w:val="67"/>
        </w:numPr>
        <w:spacing w:line="360" w:lineRule="auto"/>
        <w:ind w:left="2410" w:right="-2" w:hanging="283"/>
        <w:rPr>
          <w:rFonts w:cs="Arial"/>
          <w:szCs w:val="22"/>
          <w:lang w:val="en-US"/>
        </w:rPr>
      </w:pPr>
      <w:r>
        <w:rPr>
          <w:rFonts w:cs="Arial"/>
          <w:szCs w:val="22"/>
        </w:rPr>
        <w:t>J</w:t>
      </w:r>
      <w:r>
        <w:rPr>
          <w:rFonts w:cs="Arial"/>
          <w:szCs w:val="22"/>
          <w:lang w:val="en-US"/>
        </w:rPr>
        <w:t xml:space="preserve">umlah penelitian dosen yang berbasis </w:t>
      </w:r>
      <w:r>
        <w:rPr>
          <w:rFonts w:cs="Arial"/>
          <w:i/>
          <w:szCs w:val="22"/>
          <w:lang w:val="en-US"/>
        </w:rPr>
        <w:t xml:space="preserve">problem solving </w:t>
      </w:r>
      <w:r>
        <w:rPr>
          <w:rFonts w:cs="Arial"/>
          <w:szCs w:val="22"/>
          <w:lang w:val="en-US"/>
        </w:rPr>
        <w:t>meningkat.</w:t>
      </w:r>
    </w:p>
    <w:p w14:paraId="47E3034A" w14:textId="77777777" w:rsidR="0025669D" w:rsidRDefault="0025669D" w:rsidP="0025669D">
      <w:pPr>
        <w:numPr>
          <w:ilvl w:val="0"/>
          <w:numId w:val="67"/>
        </w:numPr>
        <w:spacing w:line="360" w:lineRule="auto"/>
        <w:ind w:left="2410" w:right="-2" w:hanging="283"/>
        <w:rPr>
          <w:rFonts w:cs="Arial"/>
          <w:szCs w:val="22"/>
          <w:lang w:val="en-US"/>
        </w:rPr>
      </w:pPr>
      <w:r>
        <w:rPr>
          <w:rFonts w:cs="Arial"/>
          <w:szCs w:val="22"/>
        </w:rPr>
        <w:t>K</w:t>
      </w:r>
      <w:r>
        <w:rPr>
          <w:rFonts w:cs="Arial"/>
          <w:szCs w:val="22"/>
          <w:lang w:val="en-US"/>
        </w:rPr>
        <w:t>ualitas kerja sama penelitian dengan institusi dalam dan luar negeri baik MoU maupun MoA</w:t>
      </w:r>
      <w:r>
        <w:rPr>
          <w:rFonts w:cs="Arial"/>
          <w:szCs w:val="22"/>
        </w:rPr>
        <w:t xml:space="preserve"> meningkat</w:t>
      </w:r>
      <w:r>
        <w:rPr>
          <w:rFonts w:cs="Arial"/>
          <w:szCs w:val="22"/>
          <w:lang w:val="en-US"/>
        </w:rPr>
        <w:t>.</w:t>
      </w:r>
    </w:p>
    <w:p w14:paraId="6B02186E" w14:textId="77777777" w:rsidR="0025669D" w:rsidRDefault="0025669D" w:rsidP="0025669D">
      <w:pPr>
        <w:numPr>
          <w:ilvl w:val="0"/>
          <w:numId w:val="67"/>
        </w:numPr>
        <w:spacing w:line="360" w:lineRule="auto"/>
        <w:ind w:left="2410" w:right="-2" w:hanging="283"/>
        <w:rPr>
          <w:rFonts w:cs="Arial"/>
          <w:szCs w:val="22"/>
          <w:lang w:val="en-US"/>
        </w:rPr>
      </w:pPr>
      <w:r>
        <w:rPr>
          <w:rFonts w:cs="Arial"/>
          <w:szCs w:val="22"/>
        </w:rPr>
        <w:t>J</w:t>
      </w:r>
      <w:r>
        <w:rPr>
          <w:rFonts w:cs="Arial"/>
          <w:szCs w:val="22"/>
          <w:lang w:val="en-US"/>
        </w:rPr>
        <w:t>umlah publikasi ilmiah dosen meningkat.</w:t>
      </w:r>
    </w:p>
    <w:p w14:paraId="4A70190A" w14:textId="77777777" w:rsidR="0025669D" w:rsidRDefault="0025669D" w:rsidP="0025669D">
      <w:pPr>
        <w:pStyle w:val="ListParagraph"/>
        <w:numPr>
          <w:ilvl w:val="0"/>
          <w:numId w:val="65"/>
        </w:numPr>
        <w:spacing w:line="360" w:lineRule="auto"/>
        <w:ind w:left="2127" w:right="-2"/>
        <w:jc w:val="both"/>
        <w:rPr>
          <w:rFonts w:ascii="Arial" w:hAnsi="Arial" w:cs="Arial"/>
          <w:sz w:val="22"/>
          <w:szCs w:val="22"/>
          <w:lang w:val="en-US"/>
        </w:rPr>
      </w:pPr>
      <w:r>
        <w:rPr>
          <w:rFonts w:ascii="Arial" w:hAnsi="Arial" w:cs="Arial"/>
          <w:sz w:val="22"/>
          <w:szCs w:val="22"/>
          <w:lang w:val="en-US"/>
        </w:rPr>
        <w:t>Pengabdian kepada masyarakat</w:t>
      </w:r>
    </w:p>
    <w:p w14:paraId="497D6FD2" w14:textId="77777777" w:rsidR="0025669D" w:rsidRDefault="0025669D" w:rsidP="0025669D">
      <w:pPr>
        <w:numPr>
          <w:ilvl w:val="0"/>
          <w:numId w:val="68"/>
        </w:numPr>
        <w:tabs>
          <w:tab w:val="left" w:pos="284"/>
          <w:tab w:val="left" w:pos="1530"/>
        </w:tabs>
        <w:spacing w:line="360" w:lineRule="auto"/>
        <w:ind w:left="2410" w:right="-2" w:hanging="283"/>
        <w:rPr>
          <w:rFonts w:cs="Arial"/>
          <w:szCs w:val="22"/>
          <w:lang w:val="en-US"/>
        </w:rPr>
      </w:pPr>
      <w:r>
        <w:rPr>
          <w:rFonts w:cs="Arial"/>
          <w:szCs w:val="22"/>
        </w:rPr>
        <w:t>J</w:t>
      </w:r>
      <w:r>
        <w:rPr>
          <w:rFonts w:cs="Arial"/>
          <w:szCs w:val="22"/>
          <w:lang w:val="en-US"/>
        </w:rPr>
        <w:t>umlah dan skala partisipasi dosen dalam PKM meningkat.</w:t>
      </w:r>
    </w:p>
    <w:p w14:paraId="6C37A74C" w14:textId="77777777" w:rsidR="0025669D" w:rsidRDefault="0025669D" w:rsidP="0025669D">
      <w:pPr>
        <w:numPr>
          <w:ilvl w:val="0"/>
          <w:numId w:val="68"/>
        </w:numPr>
        <w:tabs>
          <w:tab w:val="left" w:pos="284"/>
          <w:tab w:val="left" w:pos="1530"/>
        </w:tabs>
        <w:spacing w:line="360" w:lineRule="auto"/>
        <w:ind w:left="2410" w:right="-2" w:hanging="283"/>
        <w:rPr>
          <w:rFonts w:cs="Arial"/>
          <w:szCs w:val="22"/>
          <w:lang w:val="en-US"/>
        </w:rPr>
      </w:pPr>
      <w:r>
        <w:rPr>
          <w:rFonts w:cs="Arial"/>
          <w:szCs w:val="22"/>
        </w:rPr>
        <w:t>J</w:t>
      </w:r>
      <w:r>
        <w:rPr>
          <w:rFonts w:cs="Arial"/>
          <w:szCs w:val="22"/>
          <w:lang w:val="en-US"/>
        </w:rPr>
        <w:t>umlah Seminasi IPTEKS pada masyarakat meningkat.</w:t>
      </w:r>
    </w:p>
    <w:p w14:paraId="2E1A10E9" w14:textId="77777777" w:rsidR="0025669D" w:rsidRDefault="0025669D" w:rsidP="0025669D">
      <w:pPr>
        <w:numPr>
          <w:ilvl w:val="0"/>
          <w:numId w:val="68"/>
        </w:numPr>
        <w:tabs>
          <w:tab w:val="left" w:pos="284"/>
          <w:tab w:val="left" w:pos="1530"/>
        </w:tabs>
        <w:spacing w:line="360" w:lineRule="auto"/>
        <w:ind w:left="2410" w:right="-2" w:hanging="283"/>
        <w:rPr>
          <w:rFonts w:cs="Arial"/>
          <w:szCs w:val="22"/>
          <w:lang w:val="en-US"/>
        </w:rPr>
      </w:pPr>
      <w:r>
        <w:rPr>
          <w:rFonts w:cs="Arial"/>
          <w:szCs w:val="22"/>
        </w:rPr>
        <w:t>J</w:t>
      </w:r>
      <w:r>
        <w:rPr>
          <w:rFonts w:cs="Arial"/>
          <w:szCs w:val="22"/>
          <w:lang w:val="en-US"/>
        </w:rPr>
        <w:t>umlah pengguna produk IPTEKS bertambah.</w:t>
      </w:r>
    </w:p>
    <w:p w14:paraId="39078FB0" w14:textId="77777777" w:rsidR="0025669D" w:rsidRDefault="0025669D" w:rsidP="0025669D">
      <w:pPr>
        <w:pStyle w:val="ListParagraph"/>
        <w:numPr>
          <w:ilvl w:val="1"/>
          <w:numId w:val="64"/>
        </w:numPr>
        <w:spacing w:before="120" w:line="360" w:lineRule="auto"/>
        <w:ind w:left="1701" w:right="-2" w:hanging="357"/>
        <w:rPr>
          <w:rFonts w:ascii="Arial" w:hAnsi="Arial" w:cs="Arial"/>
          <w:sz w:val="22"/>
          <w:szCs w:val="22"/>
          <w:lang w:val="en-US"/>
        </w:rPr>
      </w:pPr>
      <w:r>
        <w:rPr>
          <w:rFonts w:ascii="Arial" w:hAnsi="Arial" w:cs="Arial"/>
          <w:sz w:val="22"/>
          <w:szCs w:val="22"/>
          <w:lang w:val="en-US"/>
        </w:rPr>
        <w:t>Sasaran Bidang Organisasi dan Manajemen</w:t>
      </w:r>
    </w:p>
    <w:p w14:paraId="722032FE" w14:textId="77777777" w:rsidR="0025669D" w:rsidRDefault="0025669D" w:rsidP="0025669D">
      <w:pPr>
        <w:pStyle w:val="Default"/>
        <w:numPr>
          <w:ilvl w:val="2"/>
          <w:numId w:val="64"/>
        </w:numPr>
        <w:spacing w:line="360" w:lineRule="auto"/>
        <w:ind w:left="2127" w:right="-2" w:hanging="357"/>
        <w:jc w:val="both"/>
        <w:rPr>
          <w:rFonts w:ascii="Arial" w:hAnsi="Arial" w:cs="Arial"/>
          <w:color w:val="auto"/>
          <w:sz w:val="22"/>
          <w:szCs w:val="22"/>
        </w:rPr>
      </w:pPr>
      <w:r>
        <w:rPr>
          <w:rFonts w:ascii="Arial" w:hAnsi="Arial" w:cs="Arial"/>
          <w:color w:val="auto"/>
          <w:sz w:val="22"/>
          <w:szCs w:val="22"/>
        </w:rPr>
        <w:t>Kelembagaan</w:t>
      </w:r>
    </w:p>
    <w:p w14:paraId="5851353B" w14:textId="77777777" w:rsidR="0025669D" w:rsidRDefault="0025669D" w:rsidP="0025669D">
      <w:pPr>
        <w:pStyle w:val="Default"/>
        <w:numPr>
          <w:ilvl w:val="0"/>
          <w:numId w:val="69"/>
        </w:numPr>
        <w:tabs>
          <w:tab w:val="clear" w:pos="1440"/>
        </w:tabs>
        <w:spacing w:line="360" w:lineRule="auto"/>
        <w:ind w:left="2410" w:right="-2" w:hanging="283"/>
        <w:jc w:val="both"/>
        <w:rPr>
          <w:rFonts w:ascii="Arial" w:hAnsi="Arial" w:cs="Arial"/>
          <w:color w:val="auto"/>
          <w:sz w:val="22"/>
          <w:szCs w:val="22"/>
        </w:rPr>
      </w:pPr>
      <w:r>
        <w:rPr>
          <w:rFonts w:ascii="Arial" w:hAnsi="Arial" w:cs="Arial"/>
          <w:color w:val="auto"/>
          <w:sz w:val="22"/>
          <w:szCs w:val="22"/>
        </w:rPr>
        <w:t xml:space="preserve">Penyelenggaraan kelembagaan FKIP Universitas PGRI Palembang terlaksana secara efektif, efisien dan produktif berdasarkan struktur organisasi. </w:t>
      </w:r>
    </w:p>
    <w:p w14:paraId="3E73F51F" w14:textId="77777777" w:rsidR="0025669D" w:rsidRDefault="0025669D" w:rsidP="0025669D">
      <w:pPr>
        <w:pStyle w:val="Default"/>
        <w:numPr>
          <w:ilvl w:val="0"/>
          <w:numId w:val="69"/>
        </w:numPr>
        <w:tabs>
          <w:tab w:val="clear" w:pos="1440"/>
        </w:tabs>
        <w:spacing w:line="360" w:lineRule="auto"/>
        <w:ind w:left="2410" w:right="-2" w:hanging="283"/>
        <w:jc w:val="both"/>
        <w:rPr>
          <w:rFonts w:ascii="Arial" w:hAnsi="Arial" w:cs="Arial"/>
          <w:sz w:val="22"/>
          <w:szCs w:val="22"/>
        </w:rPr>
      </w:pPr>
      <w:r>
        <w:rPr>
          <w:rFonts w:ascii="Arial" w:hAnsi="Arial" w:cs="Arial"/>
          <w:color w:val="auto"/>
          <w:sz w:val="22"/>
          <w:szCs w:val="22"/>
        </w:rPr>
        <w:t>Pelaksanaan fungsi</w:t>
      </w:r>
      <w:r>
        <w:rPr>
          <w:rFonts w:ascii="Arial" w:hAnsi="Arial" w:cs="Arial"/>
          <w:sz w:val="22"/>
          <w:szCs w:val="22"/>
        </w:rPr>
        <w:t xml:space="preserve"> manajemen secara transparan, partisipatif, berkeadilan, akuntabel, dan pencitraan FKIP Universitas PGRI Palembang secara publik yang kuat. </w:t>
      </w:r>
    </w:p>
    <w:p w14:paraId="018F7431" w14:textId="77777777" w:rsidR="0025669D" w:rsidRDefault="0025669D" w:rsidP="0025669D">
      <w:pPr>
        <w:pStyle w:val="Default"/>
        <w:numPr>
          <w:ilvl w:val="0"/>
          <w:numId w:val="69"/>
        </w:numPr>
        <w:tabs>
          <w:tab w:val="clear" w:pos="1440"/>
        </w:tabs>
        <w:spacing w:line="360" w:lineRule="auto"/>
        <w:ind w:left="2410" w:right="-2" w:hanging="283"/>
        <w:jc w:val="both"/>
        <w:rPr>
          <w:rFonts w:ascii="Arial" w:hAnsi="Arial" w:cs="Arial"/>
          <w:sz w:val="22"/>
          <w:szCs w:val="22"/>
        </w:rPr>
      </w:pPr>
      <w:r>
        <w:rPr>
          <w:rFonts w:ascii="Arial" w:hAnsi="Arial" w:cs="Arial"/>
          <w:sz w:val="22"/>
          <w:szCs w:val="22"/>
        </w:rPr>
        <w:t>Tersedianya sistem perencanaan Fakultas Keguruan dan Ilmu Pendidikan semakin terintegrasi dan implementatif.</w:t>
      </w:r>
    </w:p>
    <w:p w14:paraId="77692BAD" w14:textId="77777777" w:rsidR="0025669D" w:rsidRDefault="0025669D" w:rsidP="0025669D">
      <w:pPr>
        <w:pStyle w:val="Default"/>
        <w:numPr>
          <w:ilvl w:val="0"/>
          <w:numId w:val="69"/>
        </w:numPr>
        <w:tabs>
          <w:tab w:val="clear" w:pos="1440"/>
        </w:tabs>
        <w:spacing w:line="360" w:lineRule="auto"/>
        <w:ind w:left="2410" w:right="-2" w:hanging="283"/>
        <w:jc w:val="both"/>
        <w:rPr>
          <w:rFonts w:ascii="Arial" w:hAnsi="Arial" w:cs="Arial"/>
          <w:sz w:val="22"/>
          <w:szCs w:val="22"/>
        </w:rPr>
      </w:pPr>
      <w:r>
        <w:rPr>
          <w:rFonts w:ascii="Arial" w:hAnsi="Arial" w:cs="Arial"/>
          <w:sz w:val="22"/>
          <w:szCs w:val="22"/>
        </w:rPr>
        <w:t xml:space="preserve">Terlaksana dengan baik, sistem penjaminan mutu akademik FKIP . </w:t>
      </w:r>
    </w:p>
    <w:p w14:paraId="18BD8EAD" w14:textId="77777777" w:rsidR="0025669D" w:rsidRDefault="0025669D" w:rsidP="0025669D">
      <w:pPr>
        <w:pStyle w:val="Default"/>
        <w:numPr>
          <w:ilvl w:val="0"/>
          <w:numId w:val="69"/>
        </w:numPr>
        <w:tabs>
          <w:tab w:val="clear" w:pos="1440"/>
        </w:tabs>
        <w:spacing w:line="360" w:lineRule="auto"/>
        <w:ind w:left="2410" w:right="-2" w:hanging="283"/>
        <w:jc w:val="both"/>
        <w:rPr>
          <w:rFonts w:ascii="Arial" w:hAnsi="Arial" w:cs="Arial"/>
          <w:sz w:val="22"/>
          <w:szCs w:val="22"/>
        </w:rPr>
      </w:pPr>
      <w:r>
        <w:rPr>
          <w:rFonts w:ascii="Arial" w:hAnsi="Arial" w:cs="Arial"/>
          <w:sz w:val="22"/>
          <w:szCs w:val="22"/>
        </w:rPr>
        <w:t>Manajemen tata kelola keuangan yang baik.</w:t>
      </w:r>
    </w:p>
    <w:p w14:paraId="3B174768" w14:textId="77777777" w:rsidR="0025669D" w:rsidRDefault="0025669D" w:rsidP="0025669D">
      <w:pPr>
        <w:pStyle w:val="Default"/>
        <w:numPr>
          <w:ilvl w:val="0"/>
          <w:numId w:val="69"/>
        </w:numPr>
        <w:tabs>
          <w:tab w:val="clear" w:pos="1440"/>
        </w:tabs>
        <w:spacing w:line="360" w:lineRule="auto"/>
        <w:ind w:left="2410" w:right="-2" w:hanging="283"/>
        <w:jc w:val="both"/>
        <w:rPr>
          <w:rFonts w:ascii="Arial" w:hAnsi="Arial" w:cs="Arial"/>
          <w:sz w:val="22"/>
          <w:szCs w:val="22"/>
        </w:rPr>
      </w:pPr>
      <w:r>
        <w:rPr>
          <w:rFonts w:ascii="Arial" w:hAnsi="Arial" w:cs="Arial"/>
          <w:sz w:val="22"/>
          <w:szCs w:val="22"/>
        </w:rPr>
        <w:t>Pengelolaan anggaran didasarkan pada perencanaan.</w:t>
      </w:r>
    </w:p>
    <w:p w14:paraId="071B4257" w14:textId="77777777" w:rsidR="0025669D" w:rsidRDefault="0025669D" w:rsidP="0025669D">
      <w:pPr>
        <w:pStyle w:val="Default"/>
        <w:numPr>
          <w:ilvl w:val="0"/>
          <w:numId w:val="69"/>
        </w:numPr>
        <w:tabs>
          <w:tab w:val="clear" w:pos="1440"/>
        </w:tabs>
        <w:spacing w:line="360" w:lineRule="auto"/>
        <w:ind w:left="2410" w:right="-2" w:hanging="283"/>
        <w:jc w:val="both"/>
        <w:rPr>
          <w:rFonts w:ascii="Arial" w:hAnsi="Arial" w:cs="Arial"/>
          <w:sz w:val="22"/>
          <w:szCs w:val="22"/>
        </w:rPr>
      </w:pPr>
      <w:r>
        <w:rPr>
          <w:rFonts w:ascii="Arial" w:hAnsi="Arial" w:cs="Arial"/>
          <w:sz w:val="22"/>
          <w:szCs w:val="22"/>
        </w:rPr>
        <w:t xml:space="preserve">Dalam penyelenggaraan sistem keuangan bersifat akuntabel. </w:t>
      </w:r>
    </w:p>
    <w:p w14:paraId="3BCCCA1D" w14:textId="77777777" w:rsidR="0025669D" w:rsidRDefault="0025669D" w:rsidP="0025669D">
      <w:pPr>
        <w:pStyle w:val="Default"/>
        <w:numPr>
          <w:ilvl w:val="0"/>
          <w:numId w:val="69"/>
        </w:numPr>
        <w:tabs>
          <w:tab w:val="clear" w:pos="1440"/>
        </w:tabs>
        <w:spacing w:line="360" w:lineRule="auto"/>
        <w:ind w:left="2410" w:right="-2" w:hanging="283"/>
        <w:jc w:val="both"/>
        <w:rPr>
          <w:rFonts w:ascii="Arial" w:hAnsi="Arial" w:cs="Arial"/>
          <w:sz w:val="22"/>
          <w:szCs w:val="22"/>
        </w:rPr>
      </w:pPr>
      <w:r>
        <w:rPr>
          <w:rFonts w:ascii="Arial" w:hAnsi="Arial" w:cs="Arial"/>
          <w:sz w:val="22"/>
          <w:szCs w:val="22"/>
        </w:rPr>
        <w:t xml:space="preserve">Alokasi dana operasional bagi 12 program studi yang proporsional. </w:t>
      </w:r>
    </w:p>
    <w:p w14:paraId="3A729174" w14:textId="77777777" w:rsidR="0025669D" w:rsidRDefault="0025669D" w:rsidP="0025669D">
      <w:pPr>
        <w:pStyle w:val="Default"/>
        <w:numPr>
          <w:ilvl w:val="2"/>
          <w:numId w:val="64"/>
        </w:numPr>
        <w:spacing w:line="360" w:lineRule="auto"/>
        <w:ind w:left="2127" w:right="-2"/>
        <w:jc w:val="both"/>
        <w:rPr>
          <w:rFonts w:ascii="Arial" w:hAnsi="Arial" w:cs="Arial"/>
          <w:sz w:val="22"/>
          <w:szCs w:val="22"/>
        </w:rPr>
      </w:pPr>
      <w:r>
        <w:rPr>
          <w:rFonts w:ascii="Arial" w:hAnsi="Arial" w:cs="Arial"/>
          <w:sz w:val="22"/>
          <w:szCs w:val="22"/>
        </w:rPr>
        <w:t xml:space="preserve">Manajemen Sumberdaya </w:t>
      </w:r>
      <w:r>
        <w:rPr>
          <w:rFonts w:ascii="Arial" w:hAnsi="Arial" w:cs="Arial"/>
          <w:sz w:val="22"/>
          <w:szCs w:val="22"/>
          <w:lang w:val="id-ID"/>
        </w:rPr>
        <w:t xml:space="preserve"> </w:t>
      </w:r>
      <w:r>
        <w:rPr>
          <w:rFonts w:ascii="Arial" w:hAnsi="Arial" w:cs="Arial"/>
          <w:sz w:val="22"/>
          <w:szCs w:val="22"/>
        </w:rPr>
        <w:t xml:space="preserve">Manusia </w:t>
      </w:r>
    </w:p>
    <w:p w14:paraId="5842DD97" w14:textId="77777777" w:rsidR="0025669D" w:rsidRDefault="0025669D" w:rsidP="0025669D">
      <w:pPr>
        <w:pStyle w:val="Default"/>
        <w:numPr>
          <w:ilvl w:val="1"/>
          <w:numId w:val="70"/>
        </w:numPr>
        <w:spacing w:line="360" w:lineRule="auto"/>
        <w:ind w:left="2410" w:right="-2" w:hanging="283"/>
        <w:jc w:val="both"/>
        <w:rPr>
          <w:rFonts w:ascii="Arial" w:hAnsi="Arial" w:cs="Arial"/>
          <w:sz w:val="22"/>
          <w:szCs w:val="22"/>
        </w:rPr>
      </w:pPr>
      <w:r>
        <w:rPr>
          <w:rFonts w:ascii="Arial" w:hAnsi="Arial" w:cs="Arial"/>
          <w:sz w:val="22"/>
          <w:szCs w:val="22"/>
        </w:rPr>
        <w:t xml:space="preserve">Administrasi kepegawaian dikelola dengan lebih baik. </w:t>
      </w:r>
    </w:p>
    <w:p w14:paraId="183BCA84" w14:textId="77777777" w:rsidR="0025669D" w:rsidRDefault="0025669D" w:rsidP="0025669D">
      <w:pPr>
        <w:pStyle w:val="Default"/>
        <w:numPr>
          <w:ilvl w:val="1"/>
          <w:numId w:val="70"/>
        </w:numPr>
        <w:spacing w:line="360" w:lineRule="auto"/>
        <w:ind w:left="2410" w:right="-2" w:hanging="283"/>
        <w:jc w:val="both"/>
        <w:rPr>
          <w:rFonts w:ascii="Arial" w:hAnsi="Arial" w:cs="Arial"/>
          <w:sz w:val="22"/>
          <w:szCs w:val="22"/>
        </w:rPr>
      </w:pPr>
      <w:r>
        <w:rPr>
          <w:rFonts w:ascii="Arial" w:hAnsi="Arial" w:cs="Arial"/>
          <w:sz w:val="22"/>
          <w:szCs w:val="22"/>
        </w:rPr>
        <w:t xml:space="preserve">Penggunaan standar kinerja SDM baku terlaksana dengan baik. </w:t>
      </w:r>
    </w:p>
    <w:p w14:paraId="48D4E991" w14:textId="77777777" w:rsidR="0025669D" w:rsidRDefault="0025669D" w:rsidP="0025669D">
      <w:pPr>
        <w:pStyle w:val="Default"/>
        <w:numPr>
          <w:ilvl w:val="1"/>
          <w:numId w:val="70"/>
        </w:numPr>
        <w:spacing w:line="360" w:lineRule="auto"/>
        <w:ind w:left="2410" w:right="-2" w:hanging="283"/>
        <w:jc w:val="both"/>
        <w:rPr>
          <w:rFonts w:ascii="Arial" w:hAnsi="Arial" w:cs="Arial"/>
          <w:sz w:val="22"/>
          <w:szCs w:val="22"/>
        </w:rPr>
      </w:pPr>
      <w:r>
        <w:rPr>
          <w:rFonts w:ascii="Arial" w:hAnsi="Arial" w:cs="Arial"/>
          <w:sz w:val="22"/>
          <w:szCs w:val="22"/>
        </w:rPr>
        <w:t xml:space="preserve">Penyehatan organisasi dengan pengembangan sumberdaya manusia. </w:t>
      </w:r>
    </w:p>
    <w:p w14:paraId="2B1141AF" w14:textId="77777777" w:rsidR="0025669D" w:rsidRDefault="0025669D" w:rsidP="0025669D">
      <w:pPr>
        <w:pStyle w:val="Default"/>
        <w:numPr>
          <w:ilvl w:val="2"/>
          <w:numId w:val="64"/>
        </w:numPr>
        <w:spacing w:line="360" w:lineRule="auto"/>
        <w:ind w:left="2127" w:right="-2"/>
        <w:jc w:val="both"/>
        <w:rPr>
          <w:rFonts w:ascii="Arial" w:hAnsi="Arial" w:cs="Arial"/>
          <w:sz w:val="22"/>
          <w:szCs w:val="22"/>
        </w:rPr>
      </w:pPr>
      <w:r>
        <w:rPr>
          <w:rFonts w:ascii="Arial" w:hAnsi="Arial" w:cs="Arial"/>
          <w:sz w:val="22"/>
          <w:szCs w:val="22"/>
        </w:rPr>
        <w:t xml:space="preserve">Manajemen Aset </w:t>
      </w:r>
    </w:p>
    <w:p w14:paraId="5011A087" w14:textId="77777777" w:rsidR="0025669D" w:rsidRDefault="0025669D" w:rsidP="0025669D">
      <w:pPr>
        <w:pStyle w:val="Default"/>
        <w:numPr>
          <w:ilvl w:val="1"/>
          <w:numId w:val="71"/>
        </w:numPr>
        <w:spacing w:line="360" w:lineRule="auto"/>
        <w:ind w:left="2410" w:right="-2" w:hanging="283"/>
        <w:jc w:val="both"/>
        <w:rPr>
          <w:rFonts w:ascii="Arial" w:hAnsi="Arial" w:cs="Arial"/>
          <w:sz w:val="22"/>
          <w:szCs w:val="22"/>
        </w:rPr>
      </w:pPr>
      <w:r>
        <w:rPr>
          <w:rFonts w:ascii="Arial" w:hAnsi="Arial" w:cs="Arial"/>
          <w:sz w:val="22"/>
          <w:szCs w:val="22"/>
        </w:rPr>
        <w:t xml:space="preserve">Manajemen aset universitas menjadi lebih efektif dan bersifat akuntabel. </w:t>
      </w:r>
    </w:p>
    <w:p w14:paraId="4F483F99" w14:textId="77777777" w:rsidR="0025669D" w:rsidRDefault="0025669D" w:rsidP="0025669D">
      <w:pPr>
        <w:pStyle w:val="Default"/>
        <w:numPr>
          <w:ilvl w:val="1"/>
          <w:numId w:val="71"/>
        </w:numPr>
        <w:spacing w:line="360" w:lineRule="auto"/>
        <w:ind w:left="2410" w:right="-2" w:hanging="283"/>
        <w:jc w:val="both"/>
        <w:rPr>
          <w:rFonts w:ascii="Arial" w:hAnsi="Arial" w:cs="Arial"/>
          <w:sz w:val="22"/>
          <w:szCs w:val="22"/>
        </w:rPr>
      </w:pPr>
      <w:r>
        <w:rPr>
          <w:rFonts w:ascii="Arial" w:hAnsi="Arial" w:cs="Arial"/>
          <w:sz w:val="22"/>
          <w:szCs w:val="22"/>
        </w:rPr>
        <w:t>Tingkat kepuasan terhadap kondisi sarana pembelajaran (gedung, peralatan laboratorium dan media bantu pembelajaran) semakin meningkat.</w:t>
      </w:r>
    </w:p>
    <w:p w14:paraId="21BCA148" w14:textId="77777777" w:rsidR="0025669D" w:rsidRDefault="0025669D" w:rsidP="0025669D">
      <w:pPr>
        <w:pStyle w:val="Default"/>
        <w:numPr>
          <w:ilvl w:val="1"/>
          <w:numId w:val="71"/>
        </w:numPr>
        <w:spacing w:line="360" w:lineRule="auto"/>
        <w:ind w:left="2410" w:right="-2" w:hanging="283"/>
        <w:jc w:val="both"/>
        <w:rPr>
          <w:rFonts w:ascii="Arial" w:hAnsi="Arial" w:cs="Arial"/>
          <w:sz w:val="22"/>
          <w:szCs w:val="22"/>
        </w:rPr>
      </w:pPr>
      <w:r>
        <w:rPr>
          <w:rFonts w:ascii="Arial" w:hAnsi="Arial" w:cs="Arial"/>
          <w:sz w:val="22"/>
          <w:szCs w:val="22"/>
        </w:rPr>
        <w:t xml:space="preserve">Suasana kerja yang mendukung bagi dosen dan pengelola semakin baik dan harmonis. </w:t>
      </w:r>
    </w:p>
    <w:p w14:paraId="5C8412AF" w14:textId="77777777" w:rsidR="0025669D" w:rsidRDefault="0025669D" w:rsidP="0025669D">
      <w:pPr>
        <w:pStyle w:val="Default"/>
        <w:numPr>
          <w:ilvl w:val="1"/>
          <w:numId w:val="71"/>
        </w:numPr>
        <w:spacing w:line="360" w:lineRule="auto"/>
        <w:ind w:left="2410" w:right="-2" w:hanging="283"/>
        <w:jc w:val="both"/>
        <w:rPr>
          <w:rFonts w:ascii="Arial" w:hAnsi="Arial" w:cs="Arial"/>
          <w:sz w:val="22"/>
          <w:szCs w:val="22"/>
        </w:rPr>
      </w:pPr>
      <w:r>
        <w:rPr>
          <w:rFonts w:ascii="Arial" w:hAnsi="Arial" w:cs="Arial"/>
          <w:sz w:val="22"/>
          <w:szCs w:val="22"/>
        </w:rPr>
        <w:t xml:space="preserve">Tersedianya sistem informasi berbasis Teknologi Informasi untuk menunjang manajemen fakultas dan program studi. </w:t>
      </w:r>
    </w:p>
    <w:p w14:paraId="51CDA102" w14:textId="77777777" w:rsidR="0025669D" w:rsidRDefault="0025669D" w:rsidP="0025669D">
      <w:pPr>
        <w:pStyle w:val="ListParagraph"/>
        <w:numPr>
          <w:ilvl w:val="1"/>
          <w:numId w:val="64"/>
        </w:numPr>
        <w:spacing w:before="120" w:line="360" w:lineRule="auto"/>
        <w:ind w:left="1701" w:right="-2"/>
        <w:rPr>
          <w:rFonts w:ascii="Arial" w:hAnsi="Arial" w:cs="Arial"/>
          <w:b/>
          <w:sz w:val="22"/>
          <w:szCs w:val="22"/>
          <w:lang w:val="en-US"/>
        </w:rPr>
      </w:pPr>
      <w:r>
        <w:rPr>
          <w:rFonts w:ascii="Arial" w:hAnsi="Arial" w:cs="Arial"/>
          <w:sz w:val="22"/>
          <w:szCs w:val="22"/>
          <w:lang w:val="en-US"/>
        </w:rPr>
        <w:t>Sasaran Bidang Kemahasiswaan dan Alumni</w:t>
      </w:r>
    </w:p>
    <w:p w14:paraId="58A6B6F9" w14:textId="77777777" w:rsidR="0025669D" w:rsidRDefault="0025669D" w:rsidP="0025669D">
      <w:pPr>
        <w:pStyle w:val="Default"/>
        <w:numPr>
          <w:ilvl w:val="0"/>
          <w:numId w:val="72"/>
        </w:numPr>
        <w:tabs>
          <w:tab w:val="clear" w:pos="1260"/>
        </w:tabs>
        <w:spacing w:line="360" w:lineRule="auto"/>
        <w:ind w:left="2127" w:right="-2"/>
        <w:jc w:val="both"/>
        <w:rPr>
          <w:rFonts w:ascii="Arial" w:hAnsi="Arial" w:cs="Arial"/>
          <w:sz w:val="22"/>
          <w:szCs w:val="22"/>
        </w:rPr>
      </w:pPr>
      <w:r>
        <w:rPr>
          <w:rFonts w:ascii="Arial" w:hAnsi="Arial" w:cs="Arial"/>
          <w:sz w:val="22"/>
          <w:szCs w:val="22"/>
        </w:rPr>
        <w:t xml:space="preserve">Kuantitas dan kualitas kegiatan pengembangan minat dan bakat mahasiswa untuk mengembangan diri. </w:t>
      </w:r>
    </w:p>
    <w:p w14:paraId="0EC641DB" w14:textId="77777777" w:rsidR="0025669D" w:rsidRDefault="0025669D" w:rsidP="0025669D">
      <w:pPr>
        <w:pStyle w:val="Default"/>
        <w:numPr>
          <w:ilvl w:val="0"/>
          <w:numId w:val="72"/>
        </w:numPr>
        <w:tabs>
          <w:tab w:val="clear" w:pos="1260"/>
        </w:tabs>
        <w:spacing w:line="360" w:lineRule="auto"/>
        <w:ind w:left="2127" w:right="-2"/>
        <w:jc w:val="both"/>
        <w:rPr>
          <w:rFonts w:ascii="Arial" w:hAnsi="Arial" w:cs="Arial"/>
          <w:sz w:val="22"/>
          <w:szCs w:val="22"/>
        </w:rPr>
      </w:pPr>
      <w:r>
        <w:rPr>
          <w:rFonts w:ascii="Arial" w:hAnsi="Arial" w:cs="Arial"/>
          <w:sz w:val="22"/>
          <w:szCs w:val="22"/>
        </w:rPr>
        <w:t>Memperkuat daya saing lulusan</w:t>
      </w:r>
      <w:r>
        <w:rPr>
          <w:rFonts w:ascii="Arial" w:hAnsi="Arial" w:cs="Arial"/>
          <w:sz w:val="22"/>
          <w:szCs w:val="22"/>
          <w:lang w:val="id-ID"/>
        </w:rPr>
        <w:t xml:space="preserve"> </w:t>
      </w:r>
      <w:r>
        <w:rPr>
          <w:rFonts w:ascii="Arial" w:hAnsi="Arial" w:cs="Arial"/>
          <w:sz w:val="22"/>
          <w:szCs w:val="22"/>
        </w:rPr>
        <w:t xml:space="preserve">dengan peningkatan </w:t>
      </w:r>
      <w:r>
        <w:rPr>
          <w:rFonts w:ascii="Arial" w:hAnsi="Arial" w:cs="Arial"/>
          <w:i/>
          <w:iCs/>
          <w:sz w:val="22"/>
          <w:szCs w:val="22"/>
        </w:rPr>
        <w:t xml:space="preserve">soft-skill </w:t>
      </w:r>
      <w:r>
        <w:rPr>
          <w:rFonts w:ascii="Arial" w:hAnsi="Arial" w:cs="Arial"/>
          <w:sz w:val="22"/>
          <w:szCs w:val="22"/>
        </w:rPr>
        <w:t xml:space="preserve">mahasiswa. </w:t>
      </w:r>
    </w:p>
    <w:p w14:paraId="66D92867" w14:textId="77777777" w:rsidR="0025669D" w:rsidRDefault="0025669D" w:rsidP="0025669D">
      <w:pPr>
        <w:pStyle w:val="Default"/>
        <w:numPr>
          <w:ilvl w:val="0"/>
          <w:numId w:val="72"/>
        </w:numPr>
        <w:tabs>
          <w:tab w:val="clear" w:pos="1260"/>
        </w:tabs>
        <w:spacing w:line="360" w:lineRule="auto"/>
        <w:ind w:left="2127" w:right="-2"/>
        <w:jc w:val="both"/>
        <w:rPr>
          <w:rFonts w:ascii="Arial" w:hAnsi="Arial" w:cs="Arial"/>
          <w:sz w:val="22"/>
          <w:szCs w:val="22"/>
        </w:rPr>
      </w:pPr>
      <w:r>
        <w:rPr>
          <w:rFonts w:ascii="Arial" w:hAnsi="Arial" w:cs="Arial"/>
          <w:sz w:val="22"/>
          <w:szCs w:val="22"/>
          <w:lang w:val="en-US"/>
        </w:rPr>
        <w:t>A</w:t>
      </w:r>
      <w:r>
        <w:rPr>
          <w:rFonts w:ascii="Arial" w:hAnsi="Arial" w:cs="Arial"/>
          <w:sz w:val="22"/>
          <w:szCs w:val="22"/>
        </w:rPr>
        <w:t>kses kesempatan alumni ke dunia kerja meningkat.</w:t>
      </w:r>
    </w:p>
    <w:p w14:paraId="33EFD9F3" w14:textId="77777777" w:rsidR="0025669D" w:rsidRDefault="0025669D" w:rsidP="0025669D">
      <w:pPr>
        <w:pStyle w:val="Default"/>
        <w:numPr>
          <w:ilvl w:val="0"/>
          <w:numId w:val="72"/>
        </w:numPr>
        <w:tabs>
          <w:tab w:val="clear" w:pos="1260"/>
        </w:tabs>
        <w:spacing w:line="360" w:lineRule="auto"/>
        <w:ind w:left="2127" w:right="-2"/>
        <w:jc w:val="both"/>
        <w:rPr>
          <w:rFonts w:ascii="Arial" w:hAnsi="Arial" w:cs="Arial"/>
          <w:sz w:val="22"/>
          <w:szCs w:val="22"/>
        </w:rPr>
      </w:pPr>
      <w:r>
        <w:rPr>
          <w:rFonts w:ascii="Arial" w:hAnsi="Arial" w:cs="Arial"/>
          <w:sz w:val="22"/>
          <w:szCs w:val="22"/>
        </w:rPr>
        <w:t>Pengembangan diri alumni dan almamater dengan meningkatnya peran alumni.</w:t>
      </w:r>
    </w:p>
    <w:p w14:paraId="138913A6" w14:textId="77777777" w:rsidR="0025669D" w:rsidRDefault="0025669D" w:rsidP="0025669D">
      <w:pPr>
        <w:pStyle w:val="ListParagraph"/>
        <w:numPr>
          <w:ilvl w:val="1"/>
          <w:numId w:val="64"/>
        </w:numPr>
        <w:spacing w:before="120" w:line="360" w:lineRule="auto"/>
        <w:ind w:left="1701" w:right="-2"/>
        <w:rPr>
          <w:rFonts w:ascii="Arial" w:hAnsi="Arial" w:cs="Arial"/>
          <w:sz w:val="22"/>
          <w:szCs w:val="22"/>
          <w:lang w:val="en-US"/>
        </w:rPr>
      </w:pPr>
      <w:r>
        <w:rPr>
          <w:rFonts w:ascii="Arial" w:hAnsi="Arial" w:cs="Arial"/>
          <w:sz w:val="22"/>
          <w:szCs w:val="22"/>
          <w:lang w:val="en-US"/>
        </w:rPr>
        <w:t>Sasaran Bidang Kerja Sama dan Pengembangan.</w:t>
      </w:r>
    </w:p>
    <w:p w14:paraId="0CC38F04" w14:textId="77777777" w:rsidR="0025669D" w:rsidRDefault="0025669D" w:rsidP="0025669D">
      <w:pPr>
        <w:pStyle w:val="Default"/>
        <w:numPr>
          <w:ilvl w:val="0"/>
          <w:numId w:val="73"/>
        </w:numPr>
        <w:tabs>
          <w:tab w:val="clear" w:pos="1260"/>
        </w:tabs>
        <w:spacing w:line="360" w:lineRule="auto"/>
        <w:ind w:left="2127" w:right="-2"/>
        <w:jc w:val="both"/>
        <w:rPr>
          <w:rFonts w:ascii="Arial" w:hAnsi="Arial" w:cs="Arial"/>
          <w:sz w:val="22"/>
          <w:szCs w:val="22"/>
        </w:rPr>
      </w:pPr>
      <w:r>
        <w:rPr>
          <w:rFonts w:ascii="Arial" w:hAnsi="Arial" w:cs="Arial"/>
          <w:sz w:val="22"/>
          <w:szCs w:val="22"/>
        </w:rPr>
        <w:t>Peningkatan kerja sama berbagai institusi baik dalam dan luar negeri secara efektif untuk mendukung pengembangan akademik dan kelembagaan FKIP Universitas PGRI Palembang</w:t>
      </w:r>
    </w:p>
    <w:p w14:paraId="45523969" w14:textId="77777777" w:rsidR="0025669D" w:rsidRDefault="0025669D" w:rsidP="0025669D">
      <w:pPr>
        <w:pStyle w:val="Default"/>
        <w:numPr>
          <w:ilvl w:val="0"/>
          <w:numId w:val="73"/>
        </w:numPr>
        <w:tabs>
          <w:tab w:val="clear" w:pos="1260"/>
        </w:tabs>
        <w:spacing w:line="360" w:lineRule="auto"/>
        <w:ind w:left="2127" w:right="-2"/>
        <w:jc w:val="both"/>
        <w:rPr>
          <w:rFonts w:ascii="Arial" w:hAnsi="Arial" w:cs="Arial"/>
          <w:sz w:val="22"/>
          <w:szCs w:val="22"/>
        </w:rPr>
      </w:pPr>
      <w:r>
        <w:rPr>
          <w:rFonts w:ascii="Arial" w:hAnsi="Arial" w:cs="Arial"/>
          <w:sz w:val="22"/>
          <w:szCs w:val="22"/>
        </w:rPr>
        <w:t>Terlaksananya sistem pengelolaan kerja sama institusional dengan baik.</w:t>
      </w:r>
    </w:p>
    <w:p w14:paraId="7E714A61" w14:textId="77777777" w:rsidR="0025669D" w:rsidRDefault="0025669D" w:rsidP="0025669D">
      <w:pPr>
        <w:spacing w:line="276" w:lineRule="auto"/>
        <w:ind w:right="278"/>
        <w:rPr>
          <w:rFonts w:cs="Arial"/>
          <w:szCs w:val="22"/>
          <w:lang w:val="en-US"/>
        </w:rPr>
      </w:pPr>
    </w:p>
    <w:p w14:paraId="5B3F7841" w14:textId="77777777" w:rsidR="0025669D" w:rsidRDefault="0025669D" w:rsidP="0025669D">
      <w:pPr>
        <w:pStyle w:val="ListParagraph"/>
        <w:numPr>
          <w:ilvl w:val="0"/>
          <w:numId w:val="63"/>
        </w:numPr>
        <w:spacing w:line="360" w:lineRule="auto"/>
        <w:ind w:left="1276" w:right="72"/>
        <w:rPr>
          <w:rFonts w:ascii="Arial" w:hAnsi="Arial" w:cs="Arial"/>
          <w:sz w:val="22"/>
          <w:szCs w:val="22"/>
          <w:lang w:val="en-US"/>
        </w:rPr>
      </w:pPr>
      <w:r>
        <w:rPr>
          <w:rFonts w:ascii="Arial" w:hAnsi="Arial" w:cs="Arial"/>
          <w:b/>
          <w:sz w:val="22"/>
          <w:szCs w:val="22"/>
          <w:lang w:val="en-US"/>
        </w:rPr>
        <w:t>Rencana Strategi Pencapaian</w:t>
      </w:r>
      <w:r>
        <w:rPr>
          <w:rFonts w:ascii="Arial" w:hAnsi="Arial" w:cs="Arial"/>
          <w:b/>
          <w:color w:val="000000"/>
          <w:sz w:val="22"/>
          <w:szCs w:val="22"/>
          <w:lang w:val="en-US"/>
        </w:rPr>
        <w:t>FKIP Universitas PGRI Palembang</w:t>
      </w:r>
    </w:p>
    <w:p w14:paraId="2CF529C2" w14:textId="77777777" w:rsidR="0025669D" w:rsidRDefault="0025669D" w:rsidP="0025669D">
      <w:pPr>
        <w:spacing w:after="120" w:line="360" w:lineRule="auto"/>
        <w:ind w:left="1276" w:right="-2"/>
        <w:rPr>
          <w:rFonts w:cs="Arial"/>
          <w:szCs w:val="22"/>
        </w:rPr>
      </w:pPr>
      <w:r>
        <w:rPr>
          <w:rFonts w:cs="Arial"/>
          <w:szCs w:val="22"/>
          <w:lang w:val="id-ID"/>
        </w:rPr>
        <w:t>U</w:t>
      </w:r>
      <w:r>
        <w:rPr>
          <w:rFonts w:cs="Arial"/>
          <w:szCs w:val="22"/>
        </w:rPr>
        <w:t>ntuk mencapai tujuan/sasaran yang ditentukan pada tahun 2021, FKIP telah mempunyai</w:t>
      </w:r>
      <w:r>
        <w:rPr>
          <w:rFonts w:cs="Arial"/>
          <w:szCs w:val="22"/>
          <w:lang w:val="id-ID"/>
        </w:rPr>
        <w:t xml:space="preserve"> </w:t>
      </w:r>
      <w:r>
        <w:rPr>
          <w:rFonts w:cs="Arial"/>
          <w:szCs w:val="22"/>
          <w:lang w:val="en-US"/>
        </w:rPr>
        <w:t xml:space="preserve">rencana strategi </w:t>
      </w:r>
      <w:r>
        <w:rPr>
          <w:rFonts w:cs="Arial"/>
          <w:szCs w:val="22"/>
        </w:rPr>
        <w:t>dengan menentukan arah</w:t>
      </w:r>
      <w:r>
        <w:rPr>
          <w:rFonts w:cs="Arial"/>
          <w:szCs w:val="22"/>
          <w:lang w:val="id-ID"/>
        </w:rPr>
        <w:t xml:space="preserve"> </w:t>
      </w:r>
      <w:r>
        <w:rPr>
          <w:rFonts w:cs="Arial"/>
          <w:szCs w:val="22"/>
          <w:lang w:val="en-US"/>
        </w:rPr>
        <w:t>kebijakan</w:t>
      </w:r>
      <w:r>
        <w:rPr>
          <w:rFonts w:cs="Arial"/>
          <w:szCs w:val="22"/>
        </w:rPr>
        <w:t xml:space="preserve"> dan kebijakan pengembangan </w:t>
      </w:r>
      <w:r>
        <w:rPr>
          <w:rFonts w:cs="Arial"/>
          <w:szCs w:val="22"/>
          <w:lang w:val="id-ID"/>
        </w:rPr>
        <w:t xml:space="preserve">yaitu </w:t>
      </w:r>
      <w:r>
        <w:rPr>
          <w:rFonts w:cs="Arial"/>
          <w:szCs w:val="22"/>
        </w:rPr>
        <w:t>sebagai berikut :</w:t>
      </w:r>
    </w:p>
    <w:p w14:paraId="544FD0A4" w14:textId="77777777" w:rsidR="0025669D" w:rsidRDefault="0025669D" w:rsidP="0025669D">
      <w:pPr>
        <w:pStyle w:val="ListParagraph"/>
        <w:numPr>
          <w:ilvl w:val="0"/>
          <w:numId w:val="74"/>
        </w:numPr>
        <w:spacing w:line="360" w:lineRule="auto"/>
        <w:ind w:left="1701" w:right="-2"/>
        <w:jc w:val="both"/>
        <w:rPr>
          <w:rFonts w:ascii="Arial" w:hAnsi="Arial" w:cs="Arial"/>
          <w:b/>
          <w:sz w:val="22"/>
          <w:szCs w:val="22"/>
          <w:lang w:val="en-US"/>
        </w:rPr>
      </w:pPr>
      <w:r>
        <w:rPr>
          <w:rFonts w:ascii="Arial" w:hAnsi="Arial" w:cs="Arial"/>
          <w:b/>
          <w:sz w:val="22"/>
          <w:szCs w:val="22"/>
        </w:rPr>
        <w:t>Kebijakan Pengembangan</w:t>
      </w:r>
      <w:r>
        <w:rPr>
          <w:rFonts w:ascii="Arial" w:hAnsi="Arial" w:cs="Arial"/>
          <w:b/>
          <w:sz w:val="22"/>
          <w:szCs w:val="22"/>
          <w:lang w:val="id-ID"/>
        </w:rPr>
        <w:t xml:space="preserve"> </w:t>
      </w:r>
      <w:r>
        <w:rPr>
          <w:rFonts w:ascii="Arial" w:hAnsi="Arial" w:cs="Arial"/>
          <w:b/>
          <w:color w:val="000000"/>
          <w:sz w:val="22"/>
          <w:szCs w:val="22"/>
          <w:lang w:val="en-US"/>
        </w:rPr>
        <w:t>FKIP Universitas PGRI Palembang</w:t>
      </w:r>
    </w:p>
    <w:p w14:paraId="15040344" w14:textId="77777777" w:rsidR="0025669D" w:rsidRDefault="0025669D" w:rsidP="0025669D">
      <w:pPr>
        <w:spacing w:line="360" w:lineRule="auto"/>
        <w:ind w:left="1701" w:right="-2"/>
        <w:rPr>
          <w:rFonts w:cs="Arial"/>
          <w:szCs w:val="22"/>
        </w:rPr>
      </w:pPr>
      <w:r>
        <w:rPr>
          <w:rFonts w:cs="Arial"/>
          <w:szCs w:val="22"/>
        </w:rPr>
        <w:t>Kebijakan pengembangan yang akan dilakukan FKIP yaitu</w:t>
      </w:r>
      <w:r>
        <w:rPr>
          <w:rFonts w:cs="Arial"/>
          <w:szCs w:val="22"/>
          <w:lang w:val="en-US"/>
        </w:rPr>
        <w:t xml:space="preserve"> p</w:t>
      </w:r>
      <w:r>
        <w:rPr>
          <w:rFonts w:cs="Arial"/>
          <w:szCs w:val="22"/>
        </w:rPr>
        <w:t>engembangan di bidang pendidikan dan pengajaran, bidang penelitian,</w:t>
      </w:r>
      <w:r>
        <w:rPr>
          <w:rFonts w:cs="Arial"/>
          <w:szCs w:val="22"/>
          <w:lang w:val="en-US"/>
        </w:rPr>
        <w:t xml:space="preserve"> </w:t>
      </w:r>
      <w:r>
        <w:rPr>
          <w:rFonts w:cs="Arial"/>
          <w:szCs w:val="22"/>
        </w:rPr>
        <w:t>bidang tata kelola, dan  mahasiswa dan alumni sebagai berikut:</w:t>
      </w:r>
    </w:p>
    <w:p w14:paraId="55FDF974" w14:textId="77777777" w:rsidR="0025669D" w:rsidRDefault="0025669D" w:rsidP="0025669D">
      <w:pPr>
        <w:numPr>
          <w:ilvl w:val="0"/>
          <w:numId w:val="75"/>
        </w:numPr>
        <w:spacing w:before="120" w:line="360" w:lineRule="auto"/>
        <w:ind w:left="2127" w:right="-2" w:hanging="345"/>
        <w:rPr>
          <w:rFonts w:cs="Arial"/>
          <w:b/>
          <w:szCs w:val="22"/>
          <w:lang w:val="en-US"/>
        </w:rPr>
      </w:pPr>
      <w:r>
        <w:rPr>
          <w:rFonts w:cs="Arial"/>
          <w:b/>
          <w:szCs w:val="22"/>
          <w:lang w:val="en-US"/>
        </w:rPr>
        <w:t>Pengembangan Bidang Pendidikan dan Pengajaran</w:t>
      </w:r>
    </w:p>
    <w:p w14:paraId="0B57C85C" w14:textId="77777777" w:rsidR="0025669D" w:rsidRDefault="0025669D" w:rsidP="0025669D">
      <w:pPr>
        <w:numPr>
          <w:ilvl w:val="0"/>
          <w:numId w:val="76"/>
        </w:numPr>
        <w:spacing w:line="360" w:lineRule="auto"/>
        <w:ind w:left="2410" w:right="-2" w:hanging="341"/>
        <w:rPr>
          <w:rFonts w:cs="Arial"/>
          <w:szCs w:val="22"/>
          <w:lang w:val="en-US"/>
        </w:rPr>
      </w:pPr>
      <w:r>
        <w:rPr>
          <w:rFonts w:cs="Arial"/>
          <w:szCs w:val="22"/>
          <w:lang w:val="en-US"/>
        </w:rPr>
        <w:t>Penguatan Sumber Daya Manusia</w:t>
      </w:r>
    </w:p>
    <w:p w14:paraId="41AE3682" w14:textId="77777777" w:rsidR="0025669D" w:rsidRDefault="0025669D" w:rsidP="0025669D">
      <w:pPr>
        <w:spacing w:line="360" w:lineRule="auto"/>
        <w:ind w:left="2410" w:right="-2"/>
        <w:rPr>
          <w:rFonts w:cs="Arial"/>
          <w:szCs w:val="22"/>
        </w:rPr>
      </w:pPr>
      <w:r>
        <w:rPr>
          <w:rFonts w:cs="Arial"/>
          <w:szCs w:val="22"/>
          <w:lang w:val="id-ID"/>
        </w:rPr>
        <w:t>P</w:t>
      </w:r>
      <w:r>
        <w:rPr>
          <w:rFonts w:cs="Arial"/>
          <w:szCs w:val="22"/>
        </w:rPr>
        <w:t xml:space="preserve">ondasi utama </w:t>
      </w:r>
      <w:r>
        <w:rPr>
          <w:rFonts w:cs="Arial"/>
          <w:szCs w:val="22"/>
          <w:lang w:val="en-US"/>
        </w:rPr>
        <w:t xml:space="preserve">keberhasilan proses pendidikan dan pengajaran di FKIP Universitas PGRI Palembang </w:t>
      </w:r>
      <w:r>
        <w:rPr>
          <w:rFonts w:cs="Arial"/>
          <w:szCs w:val="22"/>
          <w:lang w:val="id-ID"/>
        </w:rPr>
        <w:t xml:space="preserve">adalah </w:t>
      </w:r>
      <w:r>
        <w:rPr>
          <w:rFonts w:cs="Arial"/>
          <w:szCs w:val="22"/>
          <w:lang w:val="en-US"/>
        </w:rPr>
        <w:t xml:space="preserve">Sumber daya manusia </w:t>
      </w:r>
      <w:r>
        <w:rPr>
          <w:rFonts w:cs="Arial"/>
          <w:szCs w:val="22"/>
        </w:rPr>
        <w:t>Tiga strategi yang dik</w:t>
      </w:r>
      <w:r>
        <w:rPr>
          <w:rFonts w:cs="Arial"/>
          <w:szCs w:val="22"/>
          <w:lang w:val="en-US"/>
        </w:rPr>
        <w:t xml:space="preserve">embangkan </w:t>
      </w:r>
      <w:r>
        <w:rPr>
          <w:rFonts w:cs="Arial"/>
          <w:szCs w:val="22"/>
          <w:lang w:val="id-ID"/>
        </w:rPr>
        <w:t xml:space="preserve">untuk mencapai tujuan </w:t>
      </w:r>
      <w:r>
        <w:rPr>
          <w:rFonts w:cs="Arial"/>
          <w:szCs w:val="22"/>
        </w:rPr>
        <w:t>FKIP</w:t>
      </w:r>
      <w:r>
        <w:rPr>
          <w:rFonts w:cs="Arial"/>
          <w:szCs w:val="22"/>
          <w:lang w:val="id-ID"/>
        </w:rPr>
        <w:t xml:space="preserve"> tersebut </w:t>
      </w:r>
      <w:r>
        <w:rPr>
          <w:rFonts w:cs="Arial"/>
          <w:szCs w:val="22"/>
        </w:rPr>
        <w:t xml:space="preserve"> yaitu.</w:t>
      </w:r>
    </w:p>
    <w:p w14:paraId="536DDED6" w14:textId="77777777" w:rsidR="0025669D" w:rsidRDefault="0025669D" w:rsidP="0025669D">
      <w:pPr>
        <w:numPr>
          <w:ilvl w:val="3"/>
          <w:numId w:val="77"/>
        </w:numPr>
        <w:spacing w:line="360" w:lineRule="auto"/>
        <w:ind w:left="2835" w:right="-2" w:hanging="450"/>
        <w:rPr>
          <w:rFonts w:cs="Arial"/>
          <w:szCs w:val="22"/>
          <w:lang w:val="en-US"/>
        </w:rPr>
      </w:pPr>
      <w:r>
        <w:rPr>
          <w:rFonts w:cs="Arial"/>
          <w:szCs w:val="22"/>
          <w:lang w:val="en-US"/>
        </w:rPr>
        <w:t>Pen</w:t>
      </w:r>
      <w:r>
        <w:rPr>
          <w:rFonts w:cs="Arial"/>
          <w:szCs w:val="22"/>
        </w:rPr>
        <w:t>guatan</w:t>
      </w:r>
      <w:r>
        <w:rPr>
          <w:rFonts w:cs="Arial"/>
          <w:szCs w:val="22"/>
          <w:lang w:val="en-US"/>
        </w:rPr>
        <w:t xml:space="preserve"> kualifikasi akademik dosen, </w:t>
      </w:r>
      <w:r>
        <w:rPr>
          <w:rFonts w:cs="Arial"/>
          <w:szCs w:val="22"/>
          <w:lang w:val="id-ID"/>
        </w:rPr>
        <w:t>dengan tujuan</w:t>
      </w:r>
      <w:r>
        <w:rPr>
          <w:rFonts w:cs="Arial"/>
          <w:szCs w:val="22"/>
          <w:lang w:val="en-US"/>
        </w:rPr>
        <w:t xml:space="preserve"> untuk me</w:t>
      </w:r>
      <w:r>
        <w:rPr>
          <w:rFonts w:cs="Arial"/>
          <w:szCs w:val="22"/>
        </w:rPr>
        <w:t>ningkatkan</w:t>
      </w:r>
      <w:r>
        <w:rPr>
          <w:rFonts w:cs="Arial"/>
          <w:szCs w:val="22"/>
          <w:lang w:val="en-US"/>
        </w:rPr>
        <w:t xml:space="preserve"> kemampuan penguasaan bidang keahlian yang </w:t>
      </w:r>
      <w:r>
        <w:rPr>
          <w:rFonts w:cs="Arial"/>
          <w:i/>
          <w:szCs w:val="22"/>
          <w:lang w:val="en-US"/>
        </w:rPr>
        <w:t xml:space="preserve">linier </w:t>
      </w:r>
      <w:r>
        <w:rPr>
          <w:rFonts w:cs="Arial"/>
          <w:szCs w:val="22"/>
          <w:lang w:val="en-US"/>
        </w:rPr>
        <w:t xml:space="preserve">dengan rumpun bidang ilmu di masing-masing </w:t>
      </w:r>
      <w:r>
        <w:rPr>
          <w:rFonts w:cs="Arial"/>
          <w:szCs w:val="22"/>
        </w:rPr>
        <w:t>prodi.</w:t>
      </w:r>
    </w:p>
    <w:p w14:paraId="390A87C4" w14:textId="77777777" w:rsidR="0025669D" w:rsidRDefault="0025669D" w:rsidP="0025669D">
      <w:pPr>
        <w:numPr>
          <w:ilvl w:val="3"/>
          <w:numId w:val="77"/>
        </w:numPr>
        <w:spacing w:line="360" w:lineRule="auto"/>
        <w:ind w:left="2835" w:right="-2" w:hanging="450"/>
        <w:rPr>
          <w:rFonts w:cs="Arial"/>
          <w:szCs w:val="22"/>
          <w:lang w:val="en-US"/>
        </w:rPr>
      </w:pPr>
      <w:r>
        <w:rPr>
          <w:rFonts w:cs="Arial"/>
          <w:szCs w:val="22"/>
          <w:lang w:val="en-US"/>
        </w:rPr>
        <w:t>Pelatihan bagi dosen,</w:t>
      </w:r>
      <w:r>
        <w:rPr>
          <w:rFonts w:cs="Arial"/>
          <w:szCs w:val="22"/>
        </w:rPr>
        <w:t xml:space="preserve"> demi meningkatkan</w:t>
      </w:r>
      <w:r>
        <w:rPr>
          <w:rFonts w:cs="Arial"/>
          <w:szCs w:val="22"/>
          <w:lang w:val="en-US"/>
        </w:rPr>
        <w:t xml:space="preserve"> penguasaan metodologi pembelajaran</w:t>
      </w:r>
      <w:r>
        <w:rPr>
          <w:rFonts w:cs="Arial"/>
          <w:szCs w:val="22"/>
        </w:rPr>
        <w:t xml:space="preserve"> dalam rangka menunjang kual</w:t>
      </w:r>
      <w:r>
        <w:rPr>
          <w:rFonts w:cs="Arial"/>
          <w:szCs w:val="22"/>
          <w:lang w:val="en-US"/>
        </w:rPr>
        <w:t>itas pembelajaran.</w:t>
      </w:r>
    </w:p>
    <w:p w14:paraId="640743BE" w14:textId="77777777" w:rsidR="0025669D" w:rsidRDefault="0025669D" w:rsidP="0025669D">
      <w:pPr>
        <w:numPr>
          <w:ilvl w:val="3"/>
          <w:numId w:val="77"/>
        </w:numPr>
        <w:spacing w:line="360" w:lineRule="auto"/>
        <w:ind w:left="2835" w:right="-2" w:hanging="450"/>
        <w:rPr>
          <w:rFonts w:cs="Arial"/>
          <w:szCs w:val="22"/>
          <w:lang w:val="en-US"/>
        </w:rPr>
      </w:pPr>
      <w:r>
        <w:rPr>
          <w:rFonts w:cs="Arial"/>
          <w:szCs w:val="22"/>
          <w:lang w:val="en-US"/>
        </w:rPr>
        <w:t>Penataan bidang keahlian, strategi ini di</w:t>
      </w:r>
      <w:r>
        <w:rPr>
          <w:rFonts w:cs="Arial"/>
          <w:szCs w:val="22"/>
        </w:rPr>
        <w:t>laku</w:t>
      </w:r>
      <w:r>
        <w:rPr>
          <w:rFonts w:cs="Arial"/>
          <w:szCs w:val="22"/>
          <w:lang w:val="en-US"/>
        </w:rPr>
        <w:t xml:space="preserve">kan </w:t>
      </w:r>
      <w:r>
        <w:rPr>
          <w:rFonts w:cs="Arial"/>
          <w:szCs w:val="22"/>
        </w:rPr>
        <w:t>menjadi</w:t>
      </w:r>
      <w:r>
        <w:rPr>
          <w:rFonts w:cs="Arial"/>
          <w:szCs w:val="22"/>
          <w:lang w:val="en-US"/>
        </w:rPr>
        <w:t xml:space="preserve"> dasar pengembangan ilmu dan</w:t>
      </w:r>
      <w:r>
        <w:rPr>
          <w:rFonts w:cs="Arial"/>
          <w:szCs w:val="22"/>
        </w:rPr>
        <w:t xml:space="preserve"> kualitas</w:t>
      </w:r>
      <w:r>
        <w:rPr>
          <w:rFonts w:cs="Arial"/>
          <w:szCs w:val="22"/>
          <w:lang w:val="en-US"/>
        </w:rPr>
        <w:t xml:space="preserve"> layanan pendidikan.</w:t>
      </w:r>
    </w:p>
    <w:p w14:paraId="05BEAC30" w14:textId="77777777" w:rsidR="0025669D" w:rsidRDefault="0025669D" w:rsidP="0025669D">
      <w:pPr>
        <w:numPr>
          <w:ilvl w:val="0"/>
          <w:numId w:val="76"/>
        </w:numPr>
        <w:spacing w:line="360" w:lineRule="auto"/>
        <w:ind w:left="2410" w:right="-2" w:hanging="341"/>
        <w:rPr>
          <w:rFonts w:cs="Arial"/>
          <w:szCs w:val="22"/>
          <w:lang w:val="en-US"/>
        </w:rPr>
      </w:pPr>
      <w:r>
        <w:rPr>
          <w:rFonts w:cs="Arial"/>
          <w:szCs w:val="22"/>
          <w:lang w:val="en-US"/>
        </w:rPr>
        <w:t>Penyediaan Fasilitas Pendidikan dan Pengajaran</w:t>
      </w:r>
    </w:p>
    <w:p w14:paraId="7EE070F2" w14:textId="77777777" w:rsidR="0025669D" w:rsidRDefault="0025669D" w:rsidP="0025669D">
      <w:pPr>
        <w:spacing w:line="360" w:lineRule="auto"/>
        <w:ind w:left="2410" w:right="-2"/>
        <w:rPr>
          <w:rFonts w:cs="Arial"/>
          <w:szCs w:val="22"/>
          <w:lang w:val="en-US"/>
        </w:rPr>
      </w:pPr>
      <w:r>
        <w:rPr>
          <w:rFonts w:cs="Arial"/>
          <w:szCs w:val="22"/>
          <w:lang w:val="en-US"/>
        </w:rPr>
        <w:t xml:space="preserve">Penyediaan fasilitas </w:t>
      </w:r>
      <w:r>
        <w:rPr>
          <w:rFonts w:cs="Arial"/>
          <w:szCs w:val="22"/>
          <w:lang w:val="id-ID"/>
        </w:rPr>
        <w:t xml:space="preserve">pendidikan dan pengajaran </w:t>
      </w:r>
      <w:r>
        <w:rPr>
          <w:rFonts w:cs="Arial"/>
          <w:szCs w:val="22"/>
          <w:lang w:val="en-US"/>
        </w:rPr>
        <w:t xml:space="preserve"> di</w:t>
      </w:r>
      <w:r>
        <w:rPr>
          <w:rFonts w:cs="Arial"/>
          <w:szCs w:val="22"/>
        </w:rPr>
        <w:t>laku</w:t>
      </w:r>
      <w:r>
        <w:rPr>
          <w:rFonts w:cs="Arial"/>
          <w:szCs w:val="22"/>
          <w:lang w:val="en-US"/>
        </w:rPr>
        <w:t>kan untuk men</w:t>
      </w:r>
      <w:r>
        <w:rPr>
          <w:rFonts w:cs="Arial"/>
          <w:szCs w:val="22"/>
        </w:rPr>
        <w:t xml:space="preserve">unjang </w:t>
      </w:r>
      <w:r>
        <w:rPr>
          <w:rFonts w:cs="Arial"/>
          <w:szCs w:val="22"/>
          <w:lang w:val="en-US"/>
        </w:rPr>
        <w:t>efektivitas</w:t>
      </w:r>
      <w:r>
        <w:rPr>
          <w:rFonts w:cs="Arial"/>
          <w:szCs w:val="22"/>
        </w:rPr>
        <w:t xml:space="preserve">dan </w:t>
      </w:r>
      <w:r>
        <w:rPr>
          <w:rFonts w:cs="Arial"/>
          <w:szCs w:val="22"/>
          <w:lang w:val="en-US"/>
        </w:rPr>
        <w:t>efesiensi pendidikan dan pengajaran. Penyediaan fasilitas ini mencakup sarana dan prasarana,</w:t>
      </w:r>
      <w:r>
        <w:rPr>
          <w:rFonts w:cs="Arial"/>
          <w:szCs w:val="22"/>
        </w:rPr>
        <w:t xml:space="preserve"> fasilitas</w:t>
      </w:r>
      <w:r>
        <w:rPr>
          <w:rFonts w:cs="Arial"/>
          <w:szCs w:val="22"/>
          <w:lang w:val="en-US"/>
        </w:rPr>
        <w:t xml:space="preserve"> ruang kelas seperti: LCD, perangkat keras dan lunak IT, perpustakaan dan laboratorium.</w:t>
      </w:r>
    </w:p>
    <w:p w14:paraId="0359E702" w14:textId="77777777" w:rsidR="0025669D" w:rsidRDefault="0025669D" w:rsidP="0025669D">
      <w:pPr>
        <w:numPr>
          <w:ilvl w:val="0"/>
          <w:numId w:val="76"/>
        </w:numPr>
        <w:spacing w:line="360" w:lineRule="auto"/>
        <w:ind w:left="2410" w:right="-2" w:hanging="341"/>
        <w:rPr>
          <w:rFonts w:cs="Arial"/>
          <w:szCs w:val="22"/>
          <w:lang w:val="en-US"/>
        </w:rPr>
      </w:pPr>
      <w:r>
        <w:rPr>
          <w:rFonts w:cs="Arial"/>
          <w:szCs w:val="22"/>
          <w:lang w:val="en-US"/>
        </w:rPr>
        <w:t>Inovasi Pembelajaran</w:t>
      </w:r>
    </w:p>
    <w:p w14:paraId="2AFFEB34" w14:textId="77777777" w:rsidR="0025669D" w:rsidRDefault="0025669D" w:rsidP="0025669D">
      <w:pPr>
        <w:spacing w:line="360" w:lineRule="auto"/>
        <w:ind w:left="2410" w:right="-2"/>
        <w:rPr>
          <w:rFonts w:cs="Arial"/>
          <w:szCs w:val="22"/>
          <w:lang w:val="en-US"/>
        </w:rPr>
      </w:pPr>
      <w:r>
        <w:rPr>
          <w:rFonts w:cs="Arial"/>
          <w:szCs w:val="22"/>
          <w:lang w:val="en-US"/>
        </w:rPr>
        <w:t>Inovasi pembelajaran di</w:t>
      </w:r>
      <w:r>
        <w:rPr>
          <w:rFonts w:cs="Arial"/>
          <w:szCs w:val="22"/>
        </w:rPr>
        <w:t>laku</w:t>
      </w:r>
      <w:r>
        <w:rPr>
          <w:rFonts w:cs="Arial"/>
          <w:szCs w:val="22"/>
          <w:lang w:val="en-US"/>
        </w:rPr>
        <w:t>kan untuk me</w:t>
      </w:r>
      <w:r>
        <w:rPr>
          <w:rFonts w:cs="Arial"/>
          <w:szCs w:val="22"/>
        </w:rPr>
        <w:t>ncipta</w:t>
      </w:r>
      <w:r>
        <w:rPr>
          <w:rFonts w:cs="Arial"/>
          <w:szCs w:val="22"/>
          <w:lang w:val="en-US"/>
        </w:rPr>
        <w:t xml:space="preserve">kan model-model pembelajaran yang </w:t>
      </w:r>
      <w:r>
        <w:rPr>
          <w:rFonts w:cs="Arial"/>
          <w:szCs w:val="22"/>
        </w:rPr>
        <w:t xml:space="preserve">mengikuti </w:t>
      </w:r>
      <w:r>
        <w:rPr>
          <w:rFonts w:cs="Arial"/>
          <w:szCs w:val="22"/>
          <w:lang w:val="en-US"/>
        </w:rPr>
        <w:t>perkembangan IPTEKS dan kebutuhan mahasiswa.</w:t>
      </w:r>
    </w:p>
    <w:p w14:paraId="36EEFB90" w14:textId="77777777" w:rsidR="0025669D" w:rsidRDefault="0025669D" w:rsidP="0025669D">
      <w:pPr>
        <w:numPr>
          <w:ilvl w:val="0"/>
          <w:numId w:val="76"/>
        </w:numPr>
        <w:spacing w:line="360" w:lineRule="auto"/>
        <w:ind w:left="2410" w:right="-2" w:hanging="341"/>
        <w:rPr>
          <w:rFonts w:cs="Arial"/>
          <w:szCs w:val="22"/>
          <w:lang w:val="en-US"/>
        </w:rPr>
      </w:pPr>
      <w:r>
        <w:rPr>
          <w:rFonts w:cs="Arial"/>
          <w:szCs w:val="22"/>
          <w:lang w:val="en-US"/>
        </w:rPr>
        <w:t xml:space="preserve">Penyediaan Layanan Kelembagaan dan Kerjasama </w:t>
      </w:r>
    </w:p>
    <w:p w14:paraId="09359CB5" w14:textId="77777777" w:rsidR="0025669D" w:rsidRDefault="0025669D" w:rsidP="0025669D">
      <w:pPr>
        <w:spacing w:line="360" w:lineRule="auto"/>
        <w:ind w:left="2410" w:right="-2"/>
        <w:rPr>
          <w:rFonts w:cs="Arial"/>
          <w:szCs w:val="22"/>
          <w:lang w:val="en-US"/>
        </w:rPr>
      </w:pPr>
      <w:r>
        <w:rPr>
          <w:rFonts w:cs="Arial"/>
          <w:szCs w:val="22"/>
          <w:lang w:val="en-US"/>
        </w:rPr>
        <w:t>Penyediaan layanan ini di</w:t>
      </w:r>
      <w:r>
        <w:rPr>
          <w:rFonts w:cs="Arial"/>
          <w:szCs w:val="22"/>
        </w:rPr>
        <w:t>lakukan</w:t>
      </w:r>
      <w:r>
        <w:rPr>
          <w:rFonts w:cs="Arial"/>
          <w:szCs w:val="22"/>
          <w:lang w:val="en-US"/>
        </w:rPr>
        <w:t xml:space="preserve"> untuk meningkatkan </w:t>
      </w:r>
      <w:r>
        <w:rPr>
          <w:rFonts w:cs="Arial"/>
          <w:szCs w:val="22"/>
        </w:rPr>
        <w:t>kuantitas</w:t>
      </w:r>
      <w:r>
        <w:rPr>
          <w:rFonts w:cs="Arial"/>
          <w:szCs w:val="22"/>
          <w:lang w:val="en-US"/>
        </w:rPr>
        <w:t xml:space="preserve"> dan kualitas layanan lembaga.</w:t>
      </w:r>
    </w:p>
    <w:p w14:paraId="68C9739D" w14:textId="77777777" w:rsidR="0025669D" w:rsidRDefault="0025669D" w:rsidP="0025669D">
      <w:pPr>
        <w:numPr>
          <w:ilvl w:val="0"/>
          <w:numId w:val="76"/>
        </w:numPr>
        <w:spacing w:line="360" w:lineRule="auto"/>
        <w:ind w:left="2410" w:right="-2" w:hanging="341"/>
        <w:rPr>
          <w:rFonts w:cs="Arial"/>
          <w:szCs w:val="22"/>
          <w:lang w:val="en-US"/>
        </w:rPr>
      </w:pPr>
      <w:r>
        <w:rPr>
          <w:rFonts w:cs="Arial"/>
          <w:szCs w:val="22"/>
          <w:lang w:val="en-US"/>
        </w:rPr>
        <w:t>Penjaminan Mutu</w:t>
      </w:r>
    </w:p>
    <w:p w14:paraId="13654027" w14:textId="77777777" w:rsidR="0025669D" w:rsidRDefault="0025669D" w:rsidP="0025669D">
      <w:pPr>
        <w:spacing w:line="360" w:lineRule="auto"/>
        <w:ind w:left="2410" w:right="-2"/>
        <w:rPr>
          <w:rFonts w:cs="Arial"/>
          <w:szCs w:val="22"/>
          <w:lang w:val="en-US"/>
        </w:rPr>
      </w:pPr>
      <w:r>
        <w:rPr>
          <w:rFonts w:cs="Arial"/>
          <w:szCs w:val="22"/>
          <w:lang w:val="en-US"/>
        </w:rPr>
        <w:t>Penjaminan mutu di</w:t>
      </w:r>
      <w:r>
        <w:rPr>
          <w:rFonts w:cs="Arial"/>
          <w:szCs w:val="22"/>
        </w:rPr>
        <w:t>laku</w:t>
      </w:r>
      <w:r>
        <w:rPr>
          <w:rFonts w:cs="Arial"/>
          <w:szCs w:val="22"/>
          <w:lang w:val="en-US"/>
        </w:rPr>
        <w:t>kan untuk me</w:t>
      </w:r>
      <w:r>
        <w:rPr>
          <w:rFonts w:cs="Arial"/>
          <w:szCs w:val="22"/>
        </w:rPr>
        <w:t>monitoring dan mengevaluasi</w:t>
      </w:r>
      <w:r>
        <w:rPr>
          <w:rFonts w:cs="Arial"/>
          <w:szCs w:val="22"/>
          <w:lang w:val="en-US"/>
        </w:rPr>
        <w:t xml:space="preserve"> </w:t>
      </w:r>
      <w:r>
        <w:rPr>
          <w:rFonts w:cs="Arial"/>
          <w:szCs w:val="22"/>
          <w:lang w:val="id-ID"/>
        </w:rPr>
        <w:t xml:space="preserve">proses jalannya </w:t>
      </w:r>
      <w:r>
        <w:rPr>
          <w:rFonts w:cs="Arial"/>
          <w:szCs w:val="22"/>
          <w:lang w:val="en-US"/>
        </w:rPr>
        <w:t xml:space="preserve">kualitas layanan pendidikan dan pengajaran. </w:t>
      </w:r>
      <w:r>
        <w:rPr>
          <w:rFonts w:cs="Arial"/>
          <w:szCs w:val="22"/>
        </w:rPr>
        <w:t xml:space="preserve">Sehingga </w:t>
      </w:r>
      <w:r>
        <w:rPr>
          <w:rFonts w:cs="Arial"/>
          <w:szCs w:val="22"/>
          <w:lang w:val="en-US"/>
        </w:rPr>
        <w:t>menjamin layanan yang optimal pada arah ketersediaan sarana dan prasarana</w:t>
      </w:r>
      <w:r>
        <w:rPr>
          <w:rFonts w:cs="Arial"/>
          <w:szCs w:val="22"/>
          <w:lang w:val="id-ID"/>
        </w:rPr>
        <w:t xml:space="preserve"> </w:t>
      </w:r>
      <w:r>
        <w:rPr>
          <w:rFonts w:cs="Arial"/>
          <w:szCs w:val="22"/>
          <w:lang w:val="en-US"/>
        </w:rPr>
        <w:t>pendukung, perencanaan perkuliahan, proses perkuliahan dan hasil perkuliahan FKIP</w:t>
      </w:r>
      <w:r>
        <w:rPr>
          <w:rFonts w:cs="Arial"/>
          <w:szCs w:val="22"/>
        </w:rPr>
        <w:t xml:space="preserve"> Universitas PGRI Palembang</w:t>
      </w:r>
      <w:r>
        <w:rPr>
          <w:rFonts w:cs="Arial"/>
          <w:szCs w:val="22"/>
          <w:lang w:val="en-US"/>
        </w:rPr>
        <w:t>.</w:t>
      </w:r>
    </w:p>
    <w:p w14:paraId="2E5AE426" w14:textId="77777777" w:rsidR="0025669D" w:rsidRDefault="0025669D" w:rsidP="0025669D">
      <w:pPr>
        <w:spacing w:line="276" w:lineRule="auto"/>
        <w:ind w:right="278"/>
        <w:rPr>
          <w:rFonts w:cs="Arial"/>
          <w:szCs w:val="22"/>
        </w:rPr>
      </w:pPr>
    </w:p>
    <w:p w14:paraId="6FEF4052" w14:textId="77777777" w:rsidR="0025669D" w:rsidRDefault="0025669D" w:rsidP="0025669D">
      <w:pPr>
        <w:numPr>
          <w:ilvl w:val="0"/>
          <w:numId w:val="75"/>
        </w:numPr>
        <w:spacing w:line="360" w:lineRule="auto"/>
        <w:ind w:left="2127" w:right="-2" w:hanging="345"/>
        <w:rPr>
          <w:rFonts w:cs="Arial"/>
          <w:b/>
          <w:szCs w:val="22"/>
          <w:lang w:val="en-US"/>
        </w:rPr>
      </w:pPr>
      <w:r>
        <w:rPr>
          <w:rFonts w:cs="Arial"/>
          <w:b/>
          <w:szCs w:val="22"/>
          <w:lang w:val="en-US"/>
        </w:rPr>
        <w:t>Pengembangan Bidang Penelitian</w:t>
      </w:r>
    </w:p>
    <w:p w14:paraId="488384AC" w14:textId="77777777" w:rsidR="0025669D" w:rsidRDefault="0025669D" w:rsidP="0025669D">
      <w:pPr>
        <w:numPr>
          <w:ilvl w:val="0"/>
          <w:numId w:val="78"/>
        </w:numPr>
        <w:spacing w:line="360" w:lineRule="auto"/>
        <w:ind w:left="2410" w:right="-2" w:hanging="341"/>
        <w:rPr>
          <w:rFonts w:cs="Arial"/>
          <w:szCs w:val="22"/>
          <w:lang w:val="en-US"/>
        </w:rPr>
      </w:pPr>
      <w:r>
        <w:rPr>
          <w:rFonts w:cs="Arial"/>
          <w:szCs w:val="22"/>
          <w:lang w:val="en-US"/>
        </w:rPr>
        <w:t>Penguatan S</w:t>
      </w:r>
      <w:r>
        <w:rPr>
          <w:rFonts w:cs="Arial"/>
          <w:szCs w:val="22"/>
        </w:rPr>
        <w:t xml:space="preserve">umber </w:t>
      </w:r>
      <w:r>
        <w:rPr>
          <w:rFonts w:cs="Arial"/>
          <w:szCs w:val="22"/>
          <w:lang w:val="en-US"/>
        </w:rPr>
        <w:t>D</w:t>
      </w:r>
      <w:r>
        <w:rPr>
          <w:rFonts w:cs="Arial"/>
          <w:szCs w:val="22"/>
        </w:rPr>
        <w:t xml:space="preserve">aya </w:t>
      </w:r>
      <w:r>
        <w:rPr>
          <w:rFonts w:cs="Arial"/>
          <w:szCs w:val="22"/>
          <w:lang w:val="en-US"/>
        </w:rPr>
        <w:t>M</w:t>
      </w:r>
      <w:r>
        <w:rPr>
          <w:rFonts w:cs="Arial"/>
          <w:szCs w:val="22"/>
        </w:rPr>
        <w:t>anusia</w:t>
      </w:r>
      <w:r>
        <w:rPr>
          <w:rFonts w:cs="Arial"/>
          <w:szCs w:val="22"/>
          <w:lang w:val="en-US"/>
        </w:rPr>
        <w:t xml:space="preserve"> Penelitian</w:t>
      </w:r>
    </w:p>
    <w:p w14:paraId="78859020" w14:textId="77777777" w:rsidR="0025669D" w:rsidRDefault="0025669D" w:rsidP="0025669D">
      <w:pPr>
        <w:spacing w:line="360" w:lineRule="auto"/>
        <w:ind w:left="2410" w:right="-2"/>
        <w:rPr>
          <w:rFonts w:cs="Arial"/>
          <w:szCs w:val="22"/>
          <w:lang w:val="en-US"/>
        </w:rPr>
      </w:pPr>
      <w:r>
        <w:rPr>
          <w:rFonts w:cs="Arial"/>
          <w:szCs w:val="22"/>
        </w:rPr>
        <w:t>P</w:t>
      </w:r>
      <w:r>
        <w:rPr>
          <w:rFonts w:cs="Arial"/>
          <w:szCs w:val="22"/>
          <w:lang w:val="en-US"/>
        </w:rPr>
        <w:t xml:space="preserve">emenuhan tuntutan kualifikasi </w:t>
      </w:r>
      <w:r>
        <w:rPr>
          <w:rFonts w:cs="Arial"/>
          <w:szCs w:val="22"/>
        </w:rPr>
        <w:t xml:space="preserve">dosen </w:t>
      </w:r>
      <w:r>
        <w:rPr>
          <w:rFonts w:cs="Arial"/>
          <w:szCs w:val="22"/>
          <w:lang w:val="en-US"/>
        </w:rPr>
        <w:t xml:space="preserve">sebagai peneliti pendidikan yang handal; peningkatan kompetensi untuk melakukan penelitian; pembentukan rekam jejak penelitian </w:t>
      </w:r>
      <w:r>
        <w:rPr>
          <w:rFonts w:cs="Arial"/>
          <w:szCs w:val="22"/>
        </w:rPr>
        <w:t>dalam rangka</w:t>
      </w:r>
      <w:r>
        <w:rPr>
          <w:rFonts w:cs="Arial"/>
          <w:szCs w:val="22"/>
          <w:lang w:val="en-US"/>
        </w:rPr>
        <w:t xml:space="preserve"> meraih kesempatan </w:t>
      </w:r>
      <w:r>
        <w:rPr>
          <w:rFonts w:cs="Arial"/>
          <w:szCs w:val="22"/>
        </w:rPr>
        <w:t xml:space="preserve">melakukan </w:t>
      </w:r>
      <w:r>
        <w:rPr>
          <w:rFonts w:cs="Arial"/>
          <w:szCs w:val="22"/>
          <w:lang w:val="en-US"/>
        </w:rPr>
        <w:t xml:space="preserve">penelitian dalam </w:t>
      </w:r>
      <w:r>
        <w:rPr>
          <w:rFonts w:cs="Arial"/>
          <w:szCs w:val="22"/>
        </w:rPr>
        <w:t>skema</w:t>
      </w:r>
      <w:r>
        <w:rPr>
          <w:rFonts w:cs="Arial"/>
          <w:szCs w:val="22"/>
          <w:lang w:val="en-US"/>
        </w:rPr>
        <w:t xml:space="preserve"> tertentu.</w:t>
      </w:r>
    </w:p>
    <w:p w14:paraId="36F70D11" w14:textId="77777777" w:rsidR="0025669D" w:rsidRDefault="0025669D" w:rsidP="0025669D">
      <w:pPr>
        <w:numPr>
          <w:ilvl w:val="0"/>
          <w:numId w:val="78"/>
        </w:numPr>
        <w:spacing w:line="360" w:lineRule="auto"/>
        <w:ind w:left="2410" w:right="-2" w:hanging="341"/>
        <w:rPr>
          <w:rFonts w:cs="Arial"/>
          <w:szCs w:val="22"/>
          <w:lang w:val="en-US"/>
        </w:rPr>
      </w:pPr>
      <w:r>
        <w:rPr>
          <w:rFonts w:cs="Arial"/>
          <w:szCs w:val="22"/>
          <w:lang w:val="en-US"/>
        </w:rPr>
        <w:t>Penyediaan Fasilitas Penelitian</w:t>
      </w:r>
    </w:p>
    <w:p w14:paraId="3EBD1F51" w14:textId="77777777" w:rsidR="0025669D" w:rsidRDefault="0025669D" w:rsidP="0025669D">
      <w:pPr>
        <w:spacing w:line="360" w:lineRule="auto"/>
        <w:ind w:left="2410" w:right="-2"/>
        <w:rPr>
          <w:rFonts w:cs="Arial"/>
          <w:szCs w:val="22"/>
          <w:lang w:val="en-US"/>
        </w:rPr>
      </w:pPr>
      <w:r>
        <w:rPr>
          <w:rFonts w:cs="Arial"/>
          <w:szCs w:val="22"/>
          <w:lang w:val="id-ID"/>
        </w:rPr>
        <w:t>F</w:t>
      </w:r>
      <w:r>
        <w:rPr>
          <w:rFonts w:cs="Arial"/>
          <w:szCs w:val="22"/>
          <w:lang w:val="en-US"/>
        </w:rPr>
        <w:t xml:space="preserve">asilitas penelitian </w:t>
      </w:r>
      <w:r>
        <w:rPr>
          <w:rFonts w:cs="Arial"/>
          <w:szCs w:val="22"/>
          <w:lang w:val="id-ID"/>
        </w:rPr>
        <w:t>yang diperlukan</w:t>
      </w:r>
      <w:r>
        <w:rPr>
          <w:rFonts w:cs="Arial"/>
          <w:szCs w:val="22"/>
          <w:lang w:val="en-US"/>
        </w:rPr>
        <w:t>, seperti: laboratorium; perpustakaan; sistem informasi guna menghasilkan penelitian yang baik.</w:t>
      </w:r>
    </w:p>
    <w:p w14:paraId="78672D9B" w14:textId="77777777" w:rsidR="0025669D" w:rsidRDefault="0025669D" w:rsidP="0025669D">
      <w:pPr>
        <w:numPr>
          <w:ilvl w:val="0"/>
          <w:numId w:val="78"/>
        </w:numPr>
        <w:spacing w:line="360" w:lineRule="auto"/>
        <w:ind w:left="2410" w:right="-2" w:hanging="341"/>
        <w:rPr>
          <w:rFonts w:cs="Arial"/>
          <w:szCs w:val="22"/>
          <w:lang w:val="en-US"/>
        </w:rPr>
      </w:pPr>
      <w:r>
        <w:rPr>
          <w:rFonts w:cs="Arial"/>
          <w:szCs w:val="22"/>
          <w:lang w:val="en-US"/>
        </w:rPr>
        <w:t>Penyediaan Kesempatan Luas untuk Melakukan Penelitian</w:t>
      </w:r>
    </w:p>
    <w:p w14:paraId="294D8294" w14:textId="77777777" w:rsidR="0025669D" w:rsidRPr="002E7665" w:rsidRDefault="0025669D" w:rsidP="0025669D">
      <w:pPr>
        <w:spacing w:line="360" w:lineRule="auto"/>
        <w:ind w:left="2410" w:right="-2"/>
        <w:rPr>
          <w:rFonts w:cs="Arial"/>
          <w:szCs w:val="22"/>
          <w:lang w:val="id-ID"/>
        </w:rPr>
      </w:pPr>
      <w:r>
        <w:rPr>
          <w:rFonts w:cs="Arial"/>
          <w:szCs w:val="22"/>
          <w:lang w:val="id-ID"/>
        </w:rPr>
        <w:t>J</w:t>
      </w:r>
      <w:r>
        <w:rPr>
          <w:rFonts w:cs="Arial"/>
          <w:szCs w:val="22"/>
          <w:lang w:val="en-US"/>
        </w:rPr>
        <w:t xml:space="preserve">aringan kerjasama yang efektif dengan berbagai pihak </w:t>
      </w:r>
      <w:r>
        <w:rPr>
          <w:rFonts w:cs="Arial"/>
          <w:i/>
          <w:szCs w:val="22"/>
          <w:lang w:val="en-US"/>
        </w:rPr>
        <w:t>stakeholder</w:t>
      </w:r>
      <w:r>
        <w:rPr>
          <w:rFonts w:cs="Arial"/>
          <w:szCs w:val="22"/>
          <w:lang w:val="en-US"/>
        </w:rPr>
        <w:t xml:space="preserve"> penelitian pendidikan; </w:t>
      </w:r>
      <w:r>
        <w:rPr>
          <w:rFonts w:cs="Arial"/>
          <w:szCs w:val="22"/>
        </w:rPr>
        <w:t>ters</w:t>
      </w:r>
      <w:r>
        <w:rPr>
          <w:rFonts w:cs="Arial"/>
          <w:szCs w:val="22"/>
          <w:lang w:val="en-US"/>
        </w:rPr>
        <w:t>edia</w:t>
      </w:r>
      <w:r>
        <w:rPr>
          <w:rFonts w:cs="Arial"/>
          <w:szCs w:val="22"/>
        </w:rPr>
        <w:t>nya</w:t>
      </w:r>
      <w:r>
        <w:rPr>
          <w:rFonts w:cs="Arial"/>
          <w:szCs w:val="22"/>
          <w:lang w:val="en-US"/>
        </w:rPr>
        <w:t xml:space="preserve"> hibah penelitian</w:t>
      </w:r>
      <w:r>
        <w:rPr>
          <w:rFonts w:cs="Arial"/>
          <w:szCs w:val="22"/>
          <w:lang w:val="id-ID"/>
        </w:rPr>
        <w:t xml:space="preserve"> untuk menunjang dana penelitian. </w:t>
      </w:r>
    </w:p>
    <w:p w14:paraId="1D973791" w14:textId="77777777" w:rsidR="0025669D" w:rsidRDefault="0025669D" w:rsidP="0025669D">
      <w:pPr>
        <w:numPr>
          <w:ilvl w:val="0"/>
          <w:numId w:val="78"/>
        </w:numPr>
        <w:spacing w:line="360" w:lineRule="auto"/>
        <w:ind w:left="2410" w:right="-2" w:hanging="341"/>
        <w:rPr>
          <w:rFonts w:cs="Arial"/>
          <w:szCs w:val="22"/>
          <w:lang w:val="en-US"/>
        </w:rPr>
      </w:pPr>
      <w:r>
        <w:rPr>
          <w:rFonts w:cs="Arial"/>
          <w:szCs w:val="22"/>
          <w:lang w:val="en-US"/>
        </w:rPr>
        <w:t>Penjaminan Mutu Penelitian</w:t>
      </w:r>
    </w:p>
    <w:p w14:paraId="4D3B7A4F" w14:textId="77777777" w:rsidR="0025669D" w:rsidRDefault="0025669D" w:rsidP="0025669D">
      <w:pPr>
        <w:spacing w:line="360" w:lineRule="auto"/>
        <w:ind w:left="2410" w:right="-2"/>
        <w:rPr>
          <w:rFonts w:cs="Arial"/>
          <w:szCs w:val="22"/>
          <w:lang w:val="id-ID"/>
        </w:rPr>
      </w:pPr>
      <w:r>
        <w:rPr>
          <w:rFonts w:cs="Arial"/>
          <w:szCs w:val="22"/>
          <w:lang w:val="id-ID"/>
        </w:rPr>
        <w:t>P</w:t>
      </w:r>
      <w:r>
        <w:rPr>
          <w:rFonts w:cs="Arial"/>
          <w:szCs w:val="22"/>
          <w:lang w:val="en-US"/>
        </w:rPr>
        <w:t xml:space="preserve">enjaminan kualitas </w:t>
      </w:r>
      <w:r>
        <w:rPr>
          <w:rFonts w:cs="Arial"/>
          <w:szCs w:val="22"/>
        </w:rPr>
        <w:t>penelitian</w:t>
      </w:r>
      <w:r>
        <w:rPr>
          <w:rFonts w:cs="Arial"/>
          <w:szCs w:val="22"/>
          <w:lang w:val="en-US"/>
        </w:rPr>
        <w:t xml:space="preserve"> menjadi kebutuhan esensial </w:t>
      </w:r>
      <w:r>
        <w:rPr>
          <w:rFonts w:cs="Arial"/>
          <w:szCs w:val="22"/>
        </w:rPr>
        <w:t>sebagai bukti</w:t>
      </w:r>
      <w:r>
        <w:rPr>
          <w:rFonts w:cs="Arial"/>
          <w:szCs w:val="22"/>
          <w:lang w:val="en-US"/>
        </w:rPr>
        <w:t xml:space="preserve"> kinerja penelitian: penyusunan agenda penelitian; keikutsertaan dalam kompetisi hibah penelitian </w:t>
      </w:r>
      <w:r>
        <w:rPr>
          <w:rFonts w:cs="Arial"/>
          <w:szCs w:val="22"/>
        </w:rPr>
        <w:t>harus di</w:t>
      </w:r>
      <w:r>
        <w:rPr>
          <w:rFonts w:cs="Arial"/>
          <w:szCs w:val="22"/>
          <w:lang w:val="en-US"/>
        </w:rPr>
        <w:t xml:space="preserve">kelola </w:t>
      </w:r>
      <w:r>
        <w:rPr>
          <w:rFonts w:cs="Arial"/>
          <w:szCs w:val="22"/>
        </w:rPr>
        <w:t>dengan</w:t>
      </w:r>
      <w:r>
        <w:rPr>
          <w:rFonts w:cs="Arial"/>
          <w:szCs w:val="22"/>
          <w:lang w:val="en-US"/>
        </w:rPr>
        <w:t xml:space="preserve"> baik; </w:t>
      </w:r>
      <w:r>
        <w:rPr>
          <w:rFonts w:cs="Arial"/>
          <w:szCs w:val="22"/>
        </w:rPr>
        <w:t>ke</w:t>
      </w:r>
      <w:r>
        <w:rPr>
          <w:rFonts w:cs="Arial"/>
          <w:szCs w:val="22"/>
          <w:lang w:val="en-US"/>
        </w:rPr>
        <w:t>ndali</w:t>
      </w:r>
      <w:r>
        <w:rPr>
          <w:rFonts w:cs="Arial"/>
          <w:szCs w:val="22"/>
        </w:rPr>
        <w:t xml:space="preserve"> atau monev</w:t>
      </w:r>
      <w:r>
        <w:rPr>
          <w:rFonts w:cs="Arial"/>
          <w:szCs w:val="22"/>
          <w:lang w:val="en-US"/>
        </w:rPr>
        <w:t xml:space="preserve"> pelaksanaan penelitian yang memenangkan hibah atau mendapatkan dukungan pembiayaan.</w:t>
      </w:r>
    </w:p>
    <w:p w14:paraId="7DD01139" w14:textId="77777777" w:rsidR="0025669D" w:rsidRDefault="0025669D" w:rsidP="0025669D">
      <w:pPr>
        <w:spacing w:line="360" w:lineRule="auto"/>
        <w:ind w:left="2410" w:right="-2"/>
        <w:rPr>
          <w:rFonts w:cs="Arial"/>
          <w:szCs w:val="22"/>
          <w:lang w:val="id-ID"/>
        </w:rPr>
      </w:pPr>
    </w:p>
    <w:p w14:paraId="3231A075" w14:textId="77777777" w:rsidR="0025669D" w:rsidRPr="002E7665" w:rsidRDefault="0025669D" w:rsidP="0025669D">
      <w:pPr>
        <w:spacing w:line="360" w:lineRule="auto"/>
        <w:ind w:left="2410" w:right="-2"/>
        <w:rPr>
          <w:rFonts w:cs="Arial"/>
          <w:szCs w:val="22"/>
          <w:lang w:val="id-ID"/>
        </w:rPr>
      </w:pPr>
    </w:p>
    <w:p w14:paraId="34E57FF2" w14:textId="77777777" w:rsidR="0025669D" w:rsidRPr="002E7665" w:rsidRDefault="0025669D" w:rsidP="0025669D">
      <w:pPr>
        <w:spacing w:line="360" w:lineRule="auto"/>
        <w:ind w:left="2410" w:right="-2"/>
        <w:rPr>
          <w:rFonts w:cs="Arial"/>
          <w:szCs w:val="22"/>
          <w:lang w:val="id-ID"/>
        </w:rPr>
      </w:pPr>
    </w:p>
    <w:p w14:paraId="636A3FC7" w14:textId="77777777" w:rsidR="0025669D" w:rsidRDefault="0025669D" w:rsidP="0025669D">
      <w:pPr>
        <w:numPr>
          <w:ilvl w:val="0"/>
          <w:numId w:val="78"/>
        </w:numPr>
        <w:spacing w:line="360" w:lineRule="auto"/>
        <w:ind w:left="2410" w:right="-2" w:hanging="341"/>
        <w:rPr>
          <w:rFonts w:cs="Arial"/>
          <w:szCs w:val="22"/>
          <w:lang w:val="en-US"/>
        </w:rPr>
      </w:pPr>
      <w:r>
        <w:rPr>
          <w:rFonts w:cs="Arial"/>
          <w:szCs w:val="22"/>
          <w:lang w:val="en-US"/>
        </w:rPr>
        <w:t>Penguatan Kapasitas untuk Menindaklanjuti Hasil Penelitian.</w:t>
      </w:r>
    </w:p>
    <w:p w14:paraId="7E1D9F77" w14:textId="77777777" w:rsidR="0025669D" w:rsidRDefault="0025669D" w:rsidP="0025669D">
      <w:pPr>
        <w:spacing w:line="360" w:lineRule="auto"/>
        <w:ind w:left="2410" w:right="-2"/>
        <w:rPr>
          <w:rFonts w:cs="Arial"/>
          <w:szCs w:val="22"/>
          <w:lang w:val="en-US"/>
        </w:rPr>
      </w:pPr>
      <w:r>
        <w:rPr>
          <w:rFonts w:cs="Arial"/>
          <w:szCs w:val="22"/>
          <w:lang w:val="en-US"/>
        </w:rPr>
        <w:t>Hasil penelitian dipublikasi ke jurnal ilmiah sebagai tindak lanjut, mela</w:t>
      </w:r>
      <w:r>
        <w:rPr>
          <w:rFonts w:cs="Arial"/>
          <w:szCs w:val="22"/>
        </w:rPr>
        <w:t>ksana</w:t>
      </w:r>
      <w:r>
        <w:rPr>
          <w:rFonts w:cs="Arial"/>
          <w:szCs w:val="22"/>
          <w:lang w:val="en-US"/>
        </w:rPr>
        <w:t>kan kegiatan pengabdian pada masyarakat</w:t>
      </w:r>
      <w:r>
        <w:rPr>
          <w:rFonts w:cs="Arial"/>
          <w:szCs w:val="22"/>
        </w:rPr>
        <w:t xml:space="preserve"> dan</w:t>
      </w:r>
      <w:r>
        <w:rPr>
          <w:rFonts w:cs="Arial"/>
          <w:szCs w:val="22"/>
          <w:lang w:val="en-US"/>
        </w:rPr>
        <w:t xml:space="preserve"> dipersentasikan dalam forum seminar; tata kelola hasil penelitian untuk  kepentingan pengembangan </w:t>
      </w:r>
      <w:r>
        <w:rPr>
          <w:rFonts w:cs="Arial"/>
          <w:szCs w:val="22"/>
        </w:rPr>
        <w:t>keilmuan di bidang pendidikan</w:t>
      </w:r>
      <w:r>
        <w:rPr>
          <w:rFonts w:cs="Arial"/>
          <w:szCs w:val="22"/>
          <w:lang w:val="en-US"/>
        </w:rPr>
        <w:t>.</w:t>
      </w:r>
    </w:p>
    <w:p w14:paraId="517B80D4" w14:textId="77777777" w:rsidR="0025669D" w:rsidRDefault="0025669D" w:rsidP="0025669D">
      <w:pPr>
        <w:spacing w:line="276" w:lineRule="auto"/>
        <w:ind w:right="278"/>
        <w:rPr>
          <w:rFonts w:cs="Arial"/>
          <w:szCs w:val="22"/>
          <w:lang w:val="en-US"/>
        </w:rPr>
      </w:pPr>
    </w:p>
    <w:p w14:paraId="0A0A34BD" w14:textId="77777777" w:rsidR="0025669D" w:rsidRDefault="0025669D" w:rsidP="0025669D">
      <w:pPr>
        <w:numPr>
          <w:ilvl w:val="0"/>
          <w:numId w:val="75"/>
        </w:numPr>
        <w:spacing w:line="360" w:lineRule="auto"/>
        <w:ind w:left="2127" w:right="-2" w:hanging="345"/>
        <w:rPr>
          <w:rFonts w:cs="Arial"/>
          <w:b/>
          <w:szCs w:val="22"/>
          <w:lang w:val="en-US"/>
        </w:rPr>
      </w:pPr>
      <w:r>
        <w:rPr>
          <w:rFonts w:cs="Arial"/>
          <w:b/>
          <w:szCs w:val="22"/>
          <w:lang w:val="en-US"/>
        </w:rPr>
        <w:t>Pengembangan Bidang Tatakelola</w:t>
      </w:r>
    </w:p>
    <w:p w14:paraId="4495E378" w14:textId="77777777" w:rsidR="0025669D" w:rsidRDefault="0025669D" w:rsidP="0025669D">
      <w:pPr>
        <w:numPr>
          <w:ilvl w:val="4"/>
          <w:numId w:val="77"/>
        </w:numPr>
        <w:spacing w:line="360" w:lineRule="auto"/>
        <w:ind w:left="2410" w:right="-2" w:hanging="341"/>
        <w:rPr>
          <w:rFonts w:cs="Arial"/>
          <w:szCs w:val="22"/>
          <w:lang w:val="en-US"/>
        </w:rPr>
      </w:pPr>
      <w:r>
        <w:rPr>
          <w:rFonts w:cs="Arial"/>
          <w:szCs w:val="22"/>
          <w:lang w:val="en-US"/>
        </w:rPr>
        <w:t>Perencanaan dan Penganggaran</w:t>
      </w:r>
    </w:p>
    <w:p w14:paraId="45443DE6" w14:textId="77777777" w:rsidR="0025669D" w:rsidRDefault="0025669D" w:rsidP="0025669D">
      <w:pPr>
        <w:spacing w:line="360" w:lineRule="auto"/>
        <w:ind w:left="2410" w:right="-2"/>
        <w:rPr>
          <w:rFonts w:cs="Arial"/>
          <w:szCs w:val="22"/>
          <w:lang w:val="en-US"/>
        </w:rPr>
      </w:pPr>
      <w:r>
        <w:rPr>
          <w:rFonts w:cs="Arial"/>
          <w:szCs w:val="22"/>
          <w:lang w:val="en-US"/>
        </w:rPr>
        <w:t>Pencapaian pengelolaan lembag</w:t>
      </w:r>
      <w:r>
        <w:rPr>
          <w:rFonts w:cs="Arial"/>
          <w:szCs w:val="22"/>
        </w:rPr>
        <w:t>a bersifat</w:t>
      </w:r>
      <w:r>
        <w:rPr>
          <w:rFonts w:cs="Arial"/>
          <w:szCs w:val="22"/>
          <w:lang w:val="en-US"/>
        </w:rPr>
        <w:t xml:space="preserve"> akuntabilitas, kolegial, profesional dan pasar kerja, maka </w:t>
      </w:r>
      <w:r>
        <w:rPr>
          <w:rFonts w:cs="Arial"/>
          <w:szCs w:val="22"/>
        </w:rPr>
        <w:t>perlu di</w:t>
      </w:r>
      <w:r>
        <w:rPr>
          <w:rFonts w:cs="Arial"/>
          <w:szCs w:val="22"/>
          <w:lang w:val="en-US"/>
        </w:rPr>
        <w:t>upaya</w:t>
      </w:r>
      <w:r>
        <w:rPr>
          <w:rFonts w:cs="Arial"/>
          <w:szCs w:val="22"/>
        </w:rPr>
        <w:t xml:space="preserve">kan </w:t>
      </w:r>
      <w:r>
        <w:rPr>
          <w:rFonts w:cs="Arial"/>
          <w:szCs w:val="22"/>
          <w:lang w:val="en-US"/>
        </w:rPr>
        <w:t xml:space="preserve">perencanaan dan penganggaran dilakukan dengan melibatkan civitas akademika; perencanaan dan penganggaran diarahkan </w:t>
      </w:r>
      <w:r>
        <w:rPr>
          <w:rFonts w:cs="Arial"/>
          <w:szCs w:val="22"/>
        </w:rPr>
        <w:t>de</w:t>
      </w:r>
      <w:r>
        <w:rPr>
          <w:rFonts w:cs="Arial"/>
          <w:szCs w:val="22"/>
          <w:lang w:val="en-US"/>
        </w:rPr>
        <w:t>ngan tujuan pencapaian visi, misi, tujuan dan sasar</w:t>
      </w:r>
      <w:r>
        <w:rPr>
          <w:rFonts w:cs="Arial"/>
          <w:szCs w:val="22"/>
        </w:rPr>
        <w:t xml:space="preserve">an </w:t>
      </w:r>
      <w:r>
        <w:rPr>
          <w:rFonts w:cs="Arial"/>
          <w:szCs w:val="22"/>
          <w:lang w:val="en-US"/>
        </w:rPr>
        <w:t xml:space="preserve">yang telah ditentukan </w:t>
      </w:r>
      <w:r>
        <w:rPr>
          <w:rFonts w:cs="Arial"/>
          <w:szCs w:val="22"/>
        </w:rPr>
        <w:t>FKIP Universitas PGRI Palembang</w:t>
      </w:r>
      <w:r>
        <w:rPr>
          <w:rFonts w:cs="Arial"/>
          <w:szCs w:val="22"/>
          <w:lang w:val="en-US"/>
        </w:rPr>
        <w:t>; mekanisme perencanaan dan penga</w:t>
      </w:r>
      <w:r>
        <w:rPr>
          <w:rFonts w:cs="Arial"/>
          <w:szCs w:val="22"/>
        </w:rPr>
        <w:t>n</w:t>
      </w:r>
      <w:r>
        <w:rPr>
          <w:rFonts w:cs="Arial"/>
          <w:szCs w:val="22"/>
          <w:lang w:val="en-US"/>
        </w:rPr>
        <w:t>g</w:t>
      </w:r>
      <w:r>
        <w:rPr>
          <w:rFonts w:cs="Arial"/>
          <w:szCs w:val="22"/>
        </w:rPr>
        <w:t>g</w:t>
      </w:r>
      <w:r>
        <w:rPr>
          <w:rFonts w:cs="Arial"/>
          <w:szCs w:val="22"/>
          <w:lang w:val="en-US"/>
        </w:rPr>
        <w:t xml:space="preserve">aran dilakukan </w:t>
      </w:r>
      <w:r>
        <w:rPr>
          <w:rFonts w:cs="Arial"/>
          <w:szCs w:val="22"/>
        </w:rPr>
        <w:t>secara</w:t>
      </w:r>
      <w:r>
        <w:rPr>
          <w:rFonts w:cs="Arial"/>
          <w:szCs w:val="22"/>
          <w:lang w:val="en-US"/>
        </w:rPr>
        <w:t xml:space="preserve"> berjenjang dari tingkat prodi, fakultas dan </w:t>
      </w:r>
      <w:r>
        <w:rPr>
          <w:rFonts w:cs="Arial"/>
          <w:szCs w:val="22"/>
        </w:rPr>
        <w:t>terakhir</w:t>
      </w:r>
      <w:r>
        <w:rPr>
          <w:rFonts w:cs="Arial"/>
          <w:szCs w:val="22"/>
          <w:lang w:val="en-US"/>
        </w:rPr>
        <w:t xml:space="preserve"> pada tingkat universitas; hasil diskusi dan penetapan rencana dan anggaran didiskusikan kepada pihak-pihak terkait sesuai dengan tugas pokok dan fungsinya; dan pelaksanaan rencana dan anggaran dimonitor dan dievaluasi sejalan dengan prinsip auditabilitas.</w:t>
      </w:r>
    </w:p>
    <w:p w14:paraId="66076915" w14:textId="77777777" w:rsidR="0025669D" w:rsidRDefault="0025669D" w:rsidP="0025669D">
      <w:pPr>
        <w:numPr>
          <w:ilvl w:val="4"/>
          <w:numId w:val="77"/>
        </w:numPr>
        <w:spacing w:line="360" w:lineRule="auto"/>
        <w:ind w:left="2410" w:right="-2" w:hanging="341"/>
        <w:rPr>
          <w:rFonts w:cs="Arial"/>
          <w:szCs w:val="22"/>
          <w:lang w:val="en-US"/>
        </w:rPr>
      </w:pPr>
      <w:r>
        <w:rPr>
          <w:rFonts w:cs="Arial"/>
          <w:szCs w:val="22"/>
          <w:lang w:val="en-US"/>
        </w:rPr>
        <w:t xml:space="preserve">Tenaga kependidikan </w:t>
      </w:r>
    </w:p>
    <w:p w14:paraId="4557443D" w14:textId="77777777" w:rsidR="0025669D" w:rsidRDefault="0025669D" w:rsidP="0025669D">
      <w:pPr>
        <w:spacing w:line="360" w:lineRule="auto"/>
        <w:ind w:left="2410" w:right="-2"/>
        <w:rPr>
          <w:rFonts w:cs="Arial"/>
          <w:szCs w:val="22"/>
          <w:lang w:val="en-US"/>
        </w:rPr>
      </w:pPr>
      <w:r>
        <w:rPr>
          <w:rFonts w:cs="Arial"/>
          <w:szCs w:val="22"/>
        </w:rPr>
        <w:t>Demi</w:t>
      </w:r>
      <w:r>
        <w:rPr>
          <w:rFonts w:cs="Arial"/>
          <w:szCs w:val="22"/>
          <w:lang w:val="en-US"/>
        </w:rPr>
        <w:t xml:space="preserve"> </w:t>
      </w:r>
      <w:r>
        <w:rPr>
          <w:rFonts w:cs="Arial"/>
          <w:szCs w:val="22"/>
        </w:rPr>
        <w:t>ters</w:t>
      </w:r>
      <w:r>
        <w:rPr>
          <w:rFonts w:cs="Arial"/>
          <w:szCs w:val="22"/>
          <w:lang w:val="en-US"/>
        </w:rPr>
        <w:t>edia</w:t>
      </w:r>
      <w:r>
        <w:rPr>
          <w:rFonts w:cs="Arial"/>
          <w:szCs w:val="22"/>
        </w:rPr>
        <w:t>nya</w:t>
      </w:r>
      <w:r>
        <w:rPr>
          <w:rFonts w:cs="Arial"/>
          <w:szCs w:val="22"/>
          <w:lang w:val="en-US"/>
        </w:rPr>
        <w:t xml:space="preserve"> layanan yang maksimal, proses pembelajaran di lingkungan FKIP </w:t>
      </w:r>
      <w:r>
        <w:rPr>
          <w:rFonts w:cs="Arial"/>
          <w:szCs w:val="22"/>
        </w:rPr>
        <w:t xml:space="preserve">Universitas PGRI Palembang </w:t>
      </w:r>
      <w:r>
        <w:rPr>
          <w:rFonts w:cs="Arial"/>
          <w:szCs w:val="22"/>
          <w:lang w:val="en-US"/>
        </w:rPr>
        <w:t>maka tindakan peningkatan k</w:t>
      </w:r>
      <w:r>
        <w:rPr>
          <w:rFonts w:cs="Arial"/>
          <w:szCs w:val="22"/>
        </w:rPr>
        <w:t>ompetensi</w:t>
      </w:r>
      <w:r>
        <w:rPr>
          <w:rFonts w:cs="Arial"/>
          <w:szCs w:val="22"/>
          <w:lang w:val="en-US"/>
        </w:rPr>
        <w:t xml:space="preserve"> tenaga kependidikan; rekrutment tenaga kependidikan sesuai dengan kebutuha</w:t>
      </w:r>
      <w:r>
        <w:rPr>
          <w:rFonts w:cs="Arial"/>
          <w:szCs w:val="22"/>
        </w:rPr>
        <w:t xml:space="preserve">n </w:t>
      </w:r>
      <w:r>
        <w:rPr>
          <w:rFonts w:cs="Arial"/>
          <w:szCs w:val="22"/>
          <w:lang w:val="en-US"/>
        </w:rPr>
        <w:t>dan non akademik untuk mendukung</w:t>
      </w:r>
      <w:r>
        <w:rPr>
          <w:rFonts w:cs="Arial"/>
          <w:szCs w:val="22"/>
        </w:rPr>
        <w:t xml:space="preserve"> layanan</w:t>
      </w:r>
      <w:r>
        <w:rPr>
          <w:rFonts w:cs="Arial"/>
          <w:szCs w:val="22"/>
          <w:lang w:val="en-US"/>
        </w:rPr>
        <w:t xml:space="preserve"> kegiatan akademik, seperti: teknisi, laboran dan kepustaka</w:t>
      </w:r>
      <w:r>
        <w:rPr>
          <w:rFonts w:cs="Arial"/>
          <w:szCs w:val="22"/>
        </w:rPr>
        <w:t xml:space="preserve">an </w:t>
      </w:r>
      <w:r>
        <w:rPr>
          <w:rFonts w:cs="Arial"/>
          <w:szCs w:val="22"/>
          <w:lang w:val="en-US"/>
        </w:rPr>
        <w:t xml:space="preserve">melakukan </w:t>
      </w:r>
      <w:r>
        <w:rPr>
          <w:rFonts w:cs="Arial"/>
          <w:szCs w:val="22"/>
        </w:rPr>
        <w:t>monitoring dan evaluasi</w:t>
      </w:r>
      <w:r>
        <w:rPr>
          <w:rFonts w:cs="Arial"/>
          <w:szCs w:val="22"/>
          <w:lang w:val="en-US"/>
        </w:rPr>
        <w:t xml:space="preserve"> kinerja tenaga kependidikan secara periodik, dan menindaklanjuti hasil </w:t>
      </w:r>
      <w:r>
        <w:rPr>
          <w:rFonts w:cs="Arial"/>
          <w:szCs w:val="22"/>
        </w:rPr>
        <w:t>monev</w:t>
      </w:r>
      <w:r>
        <w:rPr>
          <w:rFonts w:cs="Arial"/>
          <w:szCs w:val="22"/>
          <w:lang w:val="en-US"/>
        </w:rPr>
        <w:t xml:space="preserve"> kinerja tersebut.</w:t>
      </w:r>
    </w:p>
    <w:p w14:paraId="3FE1AA6F" w14:textId="77777777" w:rsidR="0025669D" w:rsidRDefault="0025669D" w:rsidP="0025669D">
      <w:pPr>
        <w:numPr>
          <w:ilvl w:val="4"/>
          <w:numId w:val="77"/>
        </w:numPr>
        <w:spacing w:line="360" w:lineRule="auto"/>
        <w:ind w:left="2410" w:right="-2" w:hanging="341"/>
        <w:rPr>
          <w:rFonts w:cs="Arial"/>
          <w:szCs w:val="22"/>
          <w:lang w:val="en-US"/>
        </w:rPr>
      </w:pPr>
      <w:r>
        <w:rPr>
          <w:rFonts w:cs="Arial"/>
          <w:szCs w:val="22"/>
          <w:lang w:val="en-US"/>
        </w:rPr>
        <w:t>Sarana dan Prasarana</w:t>
      </w:r>
    </w:p>
    <w:p w14:paraId="4F5428BC" w14:textId="77777777" w:rsidR="0025669D" w:rsidRDefault="0025669D" w:rsidP="0025669D">
      <w:pPr>
        <w:spacing w:line="360" w:lineRule="auto"/>
        <w:ind w:left="2410" w:right="-2"/>
        <w:rPr>
          <w:rFonts w:cs="Arial"/>
          <w:szCs w:val="22"/>
          <w:lang w:val="en-US"/>
        </w:rPr>
      </w:pPr>
      <w:r>
        <w:rPr>
          <w:rFonts w:cs="Arial"/>
          <w:szCs w:val="22"/>
          <w:lang w:val="en-US"/>
        </w:rPr>
        <w:t>Demi tercapainya lingkungan universitas yang nyaman dan betah  beraktivitas bagi civitas akademika, maka universitas melakukan penataan lingkungan sesuai dengan kebutuhan, meliputi fasilitas perkuliahan, kegiatan ekstrakurikuler, dan fasilitas pendukung, lingkungan kampus yang nyaman, peningkatan jenis, jumlah dan kondisi sarana prasarana universitas demi menunjang aktivitas akademik dan non akademik.</w:t>
      </w:r>
    </w:p>
    <w:p w14:paraId="6AAB87EA" w14:textId="77777777" w:rsidR="0025669D" w:rsidRDefault="0025669D" w:rsidP="0025669D">
      <w:pPr>
        <w:numPr>
          <w:ilvl w:val="4"/>
          <w:numId w:val="77"/>
        </w:numPr>
        <w:spacing w:line="360" w:lineRule="auto"/>
        <w:ind w:left="2410" w:right="-2" w:hanging="341"/>
        <w:rPr>
          <w:rFonts w:cs="Arial"/>
          <w:szCs w:val="22"/>
          <w:lang w:val="en-US"/>
        </w:rPr>
      </w:pPr>
      <w:r>
        <w:rPr>
          <w:rFonts w:cs="Arial"/>
          <w:szCs w:val="22"/>
          <w:lang w:val="en-US"/>
        </w:rPr>
        <w:t>Sistem Informasi dan Komunikasi</w:t>
      </w:r>
    </w:p>
    <w:p w14:paraId="518A111F" w14:textId="77777777" w:rsidR="0025669D" w:rsidRDefault="0025669D" w:rsidP="0025669D">
      <w:pPr>
        <w:spacing w:line="360" w:lineRule="auto"/>
        <w:ind w:left="2410" w:right="-2"/>
        <w:rPr>
          <w:rFonts w:cs="Arial"/>
          <w:szCs w:val="22"/>
          <w:lang w:val="en-US"/>
        </w:rPr>
      </w:pPr>
      <w:r>
        <w:rPr>
          <w:rFonts w:cs="Arial"/>
          <w:szCs w:val="22"/>
          <w:lang w:val="en-US"/>
        </w:rPr>
        <w:t xml:space="preserve">Demi tercapainya  </w:t>
      </w:r>
      <w:r>
        <w:rPr>
          <w:rFonts w:cs="Arial"/>
          <w:i/>
          <w:szCs w:val="22"/>
          <w:lang w:val="en-US"/>
        </w:rPr>
        <w:t>database</w:t>
      </w:r>
      <w:r>
        <w:rPr>
          <w:rFonts w:cs="Arial"/>
          <w:szCs w:val="22"/>
          <w:lang w:val="en-US"/>
        </w:rPr>
        <w:t xml:space="preserve"> penyelenggaraan FKIP yang terintegrasi maka diupayakan Peningkatan kapasitas perangkat teknologi informasi mengikuti pemanfaatan perangkat lunak teknologi informasi dan kemajuan IPTEKS, </w:t>
      </w:r>
      <w:r>
        <w:rPr>
          <w:rFonts w:cs="Arial"/>
          <w:szCs w:val="22"/>
          <w:lang w:val="id-ID"/>
        </w:rPr>
        <w:t>d</w:t>
      </w:r>
      <w:r>
        <w:rPr>
          <w:rFonts w:cs="Arial"/>
          <w:szCs w:val="22"/>
          <w:lang w:val="en-US"/>
        </w:rPr>
        <w:t>ata dan informasi penyelenggaraan fakultas diolah dengan komputer berbasis jaringan.</w:t>
      </w:r>
    </w:p>
    <w:p w14:paraId="38BFA86E" w14:textId="77777777" w:rsidR="0025669D" w:rsidRDefault="0025669D" w:rsidP="0025669D">
      <w:pPr>
        <w:numPr>
          <w:ilvl w:val="4"/>
          <w:numId w:val="77"/>
        </w:numPr>
        <w:spacing w:line="360" w:lineRule="auto"/>
        <w:ind w:left="2410" w:right="-2" w:hanging="341"/>
        <w:rPr>
          <w:rFonts w:cs="Arial"/>
          <w:szCs w:val="22"/>
          <w:lang w:val="en-US"/>
        </w:rPr>
      </w:pPr>
      <w:r>
        <w:rPr>
          <w:rFonts w:cs="Arial"/>
          <w:szCs w:val="22"/>
          <w:lang w:val="en-US"/>
        </w:rPr>
        <w:t>Kerjasama/Kemitraan</w:t>
      </w:r>
    </w:p>
    <w:p w14:paraId="2BAD5975" w14:textId="77777777" w:rsidR="0025669D" w:rsidRDefault="0025669D" w:rsidP="0025669D">
      <w:pPr>
        <w:spacing w:line="360" w:lineRule="auto"/>
        <w:ind w:left="2410" w:right="-2"/>
        <w:rPr>
          <w:rFonts w:cs="Arial"/>
          <w:szCs w:val="22"/>
          <w:lang w:val="en-US"/>
        </w:rPr>
      </w:pPr>
      <w:r>
        <w:rPr>
          <w:rFonts w:cs="Arial"/>
          <w:szCs w:val="22"/>
          <w:lang w:val="en-US"/>
        </w:rPr>
        <w:t>Demi  pertumbuhan dan perkembangan FKIP secara berkelanjutan, maka diperlukan jalinan kerjasama yang saling menguntungkan dengan berbagai institusi; dan pemanfaatan jaringan kerja dengan berbagai institusi.</w:t>
      </w:r>
    </w:p>
    <w:p w14:paraId="344D9AA5" w14:textId="77777777" w:rsidR="0025669D" w:rsidRDefault="0025669D" w:rsidP="0025669D">
      <w:pPr>
        <w:numPr>
          <w:ilvl w:val="4"/>
          <w:numId w:val="77"/>
        </w:numPr>
        <w:spacing w:line="360" w:lineRule="auto"/>
        <w:ind w:left="2410" w:right="-2" w:hanging="341"/>
        <w:rPr>
          <w:rFonts w:cs="Arial"/>
          <w:szCs w:val="22"/>
          <w:lang w:val="en-US"/>
        </w:rPr>
      </w:pPr>
      <w:r>
        <w:rPr>
          <w:rFonts w:cs="Arial"/>
          <w:szCs w:val="22"/>
          <w:lang w:val="en-US"/>
        </w:rPr>
        <w:t>Sistem Penjamin Mutu</w:t>
      </w:r>
    </w:p>
    <w:p w14:paraId="20328E2D" w14:textId="77777777" w:rsidR="0025669D" w:rsidRDefault="0025669D" w:rsidP="0025669D">
      <w:pPr>
        <w:spacing w:line="360" w:lineRule="auto"/>
        <w:ind w:left="2410" w:right="-2"/>
        <w:rPr>
          <w:rFonts w:cs="Arial"/>
          <w:szCs w:val="22"/>
          <w:lang w:val="en-US"/>
        </w:rPr>
      </w:pPr>
      <w:r>
        <w:rPr>
          <w:rFonts w:cs="Arial"/>
          <w:szCs w:val="22"/>
          <w:lang w:val="en-US"/>
        </w:rPr>
        <w:t>FKIP memberikan peayanan prima dalam penyelenggaraan pendidikan sesuai standar yang ditetapkan maka, pemberdayaan gugus penjaminan mutu pada tingkat Fakultas; dan mendokumentasikan pelaksanaan monitoring dan evaluasi tridharma perguruan tinggi dengan baik.</w:t>
      </w:r>
    </w:p>
    <w:p w14:paraId="4E850CD8" w14:textId="77777777" w:rsidR="0025669D" w:rsidRDefault="0025669D" w:rsidP="0025669D">
      <w:pPr>
        <w:spacing w:line="276" w:lineRule="auto"/>
        <w:ind w:left="567" w:right="278"/>
        <w:rPr>
          <w:rFonts w:cs="Arial"/>
          <w:b/>
          <w:szCs w:val="22"/>
          <w:lang w:val="en-US"/>
        </w:rPr>
      </w:pPr>
    </w:p>
    <w:p w14:paraId="614A92A8" w14:textId="77777777" w:rsidR="0025669D" w:rsidRDefault="0025669D" w:rsidP="0025669D">
      <w:pPr>
        <w:numPr>
          <w:ilvl w:val="0"/>
          <w:numId w:val="79"/>
        </w:numPr>
        <w:spacing w:line="360" w:lineRule="auto"/>
        <w:ind w:left="2127" w:right="278" w:hanging="284"/>
        <w:rPr>
          <w:rFonts w:cs="Arial"/>
          <w:b/>
          <w:szCs w:val="22"/>
          <w:lang w:val="en-US"/>
        </w:rPr>
      </w:pPr>
      <w:r>
        <w:rPr>
          <w:rFonts w:cs="Arial"/>
          <w:b/>
          <w:szCs w:val="22"/>
          <w:lang w:val="en-US"/>
        </w:rPr>
        <w:t>Pengembangan Bidang Kemahasiswaan dan Alumni</w:t>
      </w:r>
    </w:p>
    <w:p w14:paraId="04E92F38" w14:textId="77777777" w:rsidR="0025669D" w:rsidRDefault="0025669D" w:rsidP="0025669D">
      <w:pPr>
        <w:pStyle w:val="ListParagraph"/>
        <w:numPr>
          <w:ilvl w:val="2"/>
          <w:numId w:val="64"/>
        </w:numPr>
        <w:spacing w:line="360" w:lineRule="auto"/>
        <w:ind w:left="2410" w:right="-2" w:hanging="283"/>
        <w:jc w:val="both"/>
        <w:rPr>
          <w:rFonts w:ascii="Arial" w:hAnsi="Arial" w:cs="Arial"/>
          <w:sz w:val="22"/>
          <w:szCs w:val="22"/>
          <w:lang w:val="en-US"/>
        </w:rPr>
      </w:pPr>
      <w:r>
        <w:rPr>
          <w:rFonts w:ascii="Arial" w:hAnsi="Arial" w:cs="Arial"/>
          <w:sz w:val="22"/>
          <w:szCs w:val="22"/>
          <w:lang w:val="en-US"/>
        </w:rPr>
        <w:t>Pengembangan minat dan bakat serta penalaran mahasiswa.</w:t>
      </w:r>
    </w:p>
    <w:p w14:paraId="00C53850" w14:textId="77777777" w:rsidR="0025669D" w:rsidRDefault="0025669D" w:rsidP="0025669D">
      <w:pPr>
        <w:pStyle w:val="ListParagraph"/>
        <w:numPr>
          <w:ilvl w:val="2"/>
          <w:numId w:val="64"/>
        </w:numPr>
        <w:spacing w:line="360" w:lineRule="auto"/>
        <w:ind w:left="2410" w:right="-2" w:hanging="283"/>
        <w:jc w:val="both"/>
        <w:rPr>
          <w:rFonts w:ascii="Arial" w:hAnsi="Arial" w:cs="Arial"/>
          <w:sz w:val="22"/>
          <w:szCs w:val="22"/>
          <w:lang w:val="en-US"/>
        </w:rPr>
      </w:pPr>
      <w:r>
        <w:rPr>
          <w:rFonts w:ascii="Arial" w:hAnsi="Arial" w:cs="Arial"/>
          <w:sz w:val="22"/>
          <w:szCs w:val="22"/>
          <w:lang w:val="en-US"/>
        </w:rPr>
        <w:t>Peningkatan kemandirian mahasiswa melalui strategi kewirausahaan mahasiswa. Kewirausahaan mahasiswa sebagai strategi kemandirian mahasiswa strategi.</w:t>
      </w:r>
    </w:p>
    <w:p w14:paraId="290DF4AF" w14:textId="77777777" w:rsidR="0025669D" w:rsidRDefault="0025669D" w:rsidP="0025669D">
      <w:pPr>
        <w:pStyle w:val="ListParagraph"/>
        <w:numPr>
          <w:ilvl w:val="2"/>
          <w:numId w:val="64"/>
        </w:numPr>
        <w:spacing w:line="360" w:lineRule="auto"/>
        <w:ind w:left="2410" w:right="-2" w:hanging="283"/>
        <w:rPr>
          <w:rFonts w:ascii="Arial" w:hAnsi="Arial" w:cs="Arial"/>
          <w:sz w:val="22"/>
          <w:szCs w:val="22"/>
          <w:lang w:val="en-US"/>
        </w:rPr>
      </w:pPr>
      <w:r>
        <w:rPr>
          <w:rFonts w:ascii="Arial" w:hAnsi="Arial" w:cs="Arial"/>
          <w:sz w:val="22"/>
          <w:szCs w:val="22"/>
          <w:lang w:val="en-US"/>
        </w:rPr>
        <w:t>Pengembangan peran alumni  dan pendayagunaan alumni.</w:t>
      </w:r>
    </w:p>
    <w:p w14:paraId="1770AA14" w14:textId="77777777" w:rsidR="0025669D" w:rsidRDefault="0025669D" w:rsidP="0025669D">
      <w:pPr>
        <w:spacing w:line="276" w:lineRule="auto"/>
        <w:ind w:right="278"/>
        <w:rPr>
          <w:rFonts w:cs="Arial"/>
          <w:szCs w:val="22"/>
          <w:lang w:val="en-US"/>
        </w:rPr>
      </w:pPr>
    </w:p>
    <w:p w14:paraId="583991B3" w14:textId="77777777" w:rsidR="0025669D" w:rsidRDefault="0025669D" w:rsidP="0025669D">
      <w:pPr>
        <w:pStyle w:val="ListParagraph"/>
        <w:numPr>
          <w:ilvl w:val="0"/>
          <w:numId w:val="74"/>
        </w:numPr>
        <w:spacing w:line="360" w:lineRule="auto"/>
        <w:ind w:left="1701" w:right="-2"/>
        <w:jc w:val="both"/>
        <w:rPr>
          <w:rFonts w:ascii="Arial" w:hAnsi="Arial" w:cs="Arial"/>
          <w:b/>
          <w:sz w:val="22"/>
          <w:szCs w:val="22"/>
          <w:lang w:val="en-US"/>
        </w:rPr>
      </w:pPr>
      <w:r>
        <w:rPr>
          <w:rFonts w:ascii="Arial" w:hAnsi="Arial" w:cs="Arial"/>
          <w:b/>
          <w:sz w:val="22"/>
          <w:szCs w:val="22"/>
          <w:lang w:val="en-US"/>
        </w:rPr>
        <w:t>Arah Kebijakan Pengembangan</w:t>
      </w:r>
      <w:r>
        <w:rPr>
          <w:rFonts w:ascii="Arial" w:hAnsi="Arial" w:cs="Arial"/>
          <w:b/>
          <w:color w:val="000000"/>
          <w:sz w:val="22"/>
          <w:szCs w:val="22"/>
          <w:lang w:val="en-US"/>
        </w:rPr>
        <w:t>FKIP Universitas PGRI Palembang</w:t>
      </w:r>
    </w:p>
    <w:p w14:paraId="33976CB6" w14:textId="77777777" w:rsidR="0025669D" w:rsidRDefault="0025669D" w:rsidP="0025669D">
      <w:pPr>
        <w:spacing w:line="360" w:lineRule="auto"/>
        <w:ind w:left="1701" w:right="-2"/>
        <w:rPr>
          <w:rFonts w:cs="Arial"/>
          <w:b/>
          <w:szCs w:val="22"/>
        </w:rPr>
      </w:pPr>
      <w:r>
        <w:rPr>
          <w:rFonts w:cs="Arial"/>
          <w:szCs w:val="22"/>
        </w:rPr>
        <w:t xml:space="preserve">Arah kebijakan pengembangan yang akan dilaksanakan oleh FKIP meliputi: </w:t>
      </w:r>
      <w:r>
        <w:rPr>
          <w:rFonts w:cs="Arial"/>
          <w:szCs w:val="22"/>
          <w:lang w:val="en-US"/>
        </w:rPr>
        <w:t xml:space="preserve">arah kebijakan </w:t>
      </w:r>
      <w:r>
        <w:rPr>
          <w:rFonts w:cs="Arial"/>
          <w:szCs w:val="22"/>
        </w:rPr>
        <w:t xml:space="preserve">bidang pendidikan dan pengajaran, </w:t>
      </w:r>
      <w:r>
        <w:rPr>
          <w:rFonts w:cs="Arial"/>
          <w:szCs w:val="22"/>
          <w:lang w:val="en-US"/>
        </w:rPr>
        <w:t xml:space="preserve">arah kebijakan </w:t>
      </w:r>
      <w:r>
        <w:rPr>
          <w:rFonts w:cs="Arial"/>
          <w:szCs w:val="22"/>
        </w:rPr>
        <w:t xml:space="preserve">bidang penelitian, </w:t>
      </w:r>
      <w:r>
        <w:rPr>
          <w:rFonts w:cs="Arial"/>
          <w:szCs w:val="22"/>
          <w:lang w:val="en-US"/>
        </w:rPr>
        <w:t xml:space="preserve">arah </w:t>
      </w:r>
      <w:r>
        <w:rPr>
          <w:rFonts w:cs="Arial"/>
          <w:szCs w:val="22"/>
        </w:rPr>
        <w:t>kebijakan</w:t>
      </w:r>
      <w:r>
        <w:rPr>
          <w:rFonts w:cs="Arial"/>
          <w:szCs w:val="22"/>
          <w:lang w:val="en-US"/>
        </w:rPr>
        <w:t xml:space="preserve"> </w:t>
      </w:r>
      <w:r>
        <w:rPr>
          <w:rFonts w:cs="Arial"/>
          <w:szCs w:val="22"/>
        </w:rPr>
        <w:t xml:space="preserve">bidang tata kelola, dan </w:t>
      </w:r>
      <w:r>
        <w:rPr>
          <w:rFonts w:cs="Arial"/>
          <w:szCs w:val="22"/>
          <w:lang w:val="en-US"/>
        </w:rPr>
        <w:t xml:space="preserve">arah </w:t>
      </w:r>
      <w:r>
        <w:rPr>
          <w:rFonts w:cs="Arial"/>
          <w:szCs w:val="22"/>
        </w:rPr>
        <w:t>kebijakan mahasiswa dan alumni yaitu sebagai berikut</w:t>
      </w:r>
      <w:r>
        <w:rPr>
          <w:rFonts w:cs="Arial"/>
          <w:b/>
          <w:szCs w:val="22"/>
        </w:rPr>
        <w:t>:</w:t>
      </w:r>
    </w:p>
    <w:p w14:paraId="53325AD5" w14:textId="77777777" w:rsidR="0025669D" w:rsidRDefault="0025669D" w:rsidP="0025669D">
      <w:pPr>
        <w:pStyle w:val="ListParagraph"/>
        <w:numPr>
          <w:ilvl w:val="0"/>
          <w:numId w:val="80"/>
        </w:numPr>
        <w:spacing w:before="120" w:line="360" w:lineRule="auto"/>
        <w:ind w:left="2127" w:right="-2"/>
        <w:jc w:val="both"/>
        <w:rPr>
          <w:rFonts w:ascii="Arial" w:hAnsi="Arial" w:cs="Arial"/>
          <w:b/>
          <w:sz w:val="22"/>
          <w:szCs w:val="22"/>
          <w:lang w:val="en-US"/>
        </w:rPr>
      </w:pPr>
      <w:r>
        <w:rPr>
          <w:rFonts w:ascii="Arial" w:hAnsi="Arial" w:cs="Arial"/>
          <w:b/>
          <w:sz w:val="22"/>
          <w:szCs w:val="22"/>
          <w:lang w:val="en-US"/>
        </w:rPr>
        <w:t>Arah Kebijakan Bidang Pendidikan dan Pengajaran</w:t>
      </w:r>
    </w:p>
    <w:p w14:paraId="4DD3799D" w14:textId="77777777" w:rsidR="0025669D" w:rsidRDefault="0025669D" w:rsidP="0025669D">
      <w:pPr>
        <w:numPr>
          <w:ilvl w:val="0"/>
          <w:numId w:val="81"/>
        </w:numPr>
        <w:spacing w:line="360" w:lineRule="auto"/>
        <w:ind w:left="2410" w:right="-2" w:hanging="341"/>
        <w:rPr>
          <w:rFonts w:cs="Arial"/>
          <w:szCs w:val="22"/>
          <w:lang w:val="en-US"/>
        </w:rPr>
      </w:pPr>
      <w:r>
        <w:rPr>
          <w:rFonts w:cs="Arial"/>
          <w:szCs w:val="22"/>
          <w:lang w:val="en-US"/>
        </w:rPr>
        <w:t>Penguatan sumberdaya manusia: yaitu kualifikasi dosen untuk memperkuat penguasaan bidang keahlian dan peningkatan jenjang akademik.</w:t>
      </w:r>
    </w:p>
    <w:p w14:paraId="44ED6CE1" w14:textId="77777777" w:rsidR="0025669D" w:rsidRDefault="0025669D" w:rsidP="0025669D">
      <w:pPr>
        <w:numPr>
          <w:ilvl w:val="0"/>
          <w:numId w:val="81"/>
        </w:numPr>
        <w:spacing w:line="360" w:lineRule="auto"/>
        <w:ind w:left="2410" w:right="-2" w:hanging="341"/>
        <w:rPr>
          <w:rFonts w:cs="Arial"/>
          <w:szCs w:val="22"/>
          <w:lang w:val="en-US"/>
        </w:rPr>
      </w:pPr>
      <w:r>
        <w:rPr>
          <w:rFonts w:cs="Arial"/>
          <w:szCs w:val="22"/>
          <w:lang w:val="en-US"/>
        </w:rPr>
        <w:t>Tersedia fasilitas pendidikan dan pengajaran yang bermutu.</w:t>
      </w:r>
    </w:p>
    <w:p w14:paraId="6376BC58" w14:textId="77777777" w:rsidR="0025669D" w:rsidRDefault="0025669D" w:rsidP="0025669D">
      <w:pPr>
        <w:numPr>
          <w:ilvl w:val="0"/>
          <w:numId w:val="81"/>
        </w:numPr>
        <w:spacing w:line="360" w:lineRule="auto"/>
        <w:ind w:left="2410" w:right="-2" w:hanging="341"/>
        <w:rPr>
          <w:rFonts w:cs="Arial"/>
          <w:szCs w:val="22"/>
          <w:lang w:val="en-US"/>
        </w:rPr>
      </w:pPr>
      <w:r>
        <w:rPr>
          <w:rFonts w:cs="Arial"/>
          <w:szCs w:val="22"/>
          <w:lang w:val="en-US"/>
        </w:rPr>
        <w:t>Inovasi pembelajaran berbasis IT.</w:t>
      </w:r>
    </w:p>
    <w:p w14:paraId="5D24562E" w14:textId="77777777" w:rsidR="0025669D" w:rsidRDefault="0025669D" w:rsidP="0025669D">
      <w:pPr>
        <w:numPr>
          <w:ilvl w:val="0"/>
          <w:numId w:val="81"/>
        </w:numPr>
        <w:spacing w:line="360" w:lineRule="auto"/>
        <w:ind w:left="2410" w:right="-2" w:hanging="341"/>
        <w:rPr>
          <w:rFonts w:cs="Arial"/>
          <w:szCs w:val="22"/>
          <w:lang w:val="en-US"/>
        </w:rPr>
      </w:pPr>
      <w:r>
        <w:rPr>
          <w:rFonts w:cs="Arial"/>
          <w:szCs w:val="22"/>
          <w:lang w:val="en-US"/>
        </w:rPr>
        <w:t>Layanan akademik dan kelembagaan serta kerjasama yang optimal.</w:t>
      </w:r>
    </w:p>
    <w:p w14:paraId="560B1739" w14:textId="77777777" w:rsidR="0025669D" w:rsidRDefault="0025669D" w:rsidP="0025669D">
      <w:pPr>
        <w:numPr>
          <w:ilvl w:val="0"/>
          <w:numId w:val="81"/>
        </w:numPr>
        <w:spacing w:line="360" w:lineRule="auto"/>
        <w:ind w:left="2410" w:right="-2" w:hanging="341"/>
        <w:rPr>
          <w:rFonts w:cs="Arial"/>
          <w:szCs w:val="22"/>
          <w:lang w:val="en-US"/>
        </w:rPr>
      </w:pPr>
      <w:r>
        <w:rPr>
          <w:rFonts w:cs="Arial"/>
          <w:szCs w:val="22"/>
          <w:lang w:val="en-US"/>
        </w:rPr>
        <w:t>Terlaksananya penjaminan mutu yang baik</w:t>
      </w:r>
    </w:p>
    <w:p w14:paraId="0286D0DC" w14:textId="77777777" w:rsidR="0025669D" w:rsidRDefault="0025669D" w:rsidP="0025669D">
      <w:pPr>
        <w:spacing w:line="360" w:lineRule="auto"/>
        <w:ind w:left="2410" w:right="-2"/>
        <w:rPr>
          <w:rFonts w:cs="Arial"/>
          <w:szCs w:val="22"/>
          <w:lang w:val="en-US"/>
        </w:rPr>
      </w:pPr>
    </w:p>
    <w:p w14:paraId="090731A9" w14:textId="77777777" w:rsidR="0025669D" w:rsidRDefault="0025669D" w:rsidP="0025669D">
      <w:pPr>
        <w:pStyle w:val="ListParagraph"/>
        <w:numPr>
          <w:ilvl w:val="0"/>
          <w:numId w:val="80"/>
        </w:numPr>
        <w:spacing w:line="360" w:lineRule="auto"/>
        <w:ind w:left="2127" w:right="-2"/>
        <w:jc w:val="both"/>
        <w:rPr>
          <w:rFonts w:ascii="Arial" w:hAnsi="Arial" w:cs="Arial"/>
          <w:b/>
          <w:sz w:val="22"/>
          <w:szCs w:val="22"/>
          <w:lang w:val="en-US"/>
        </w:rPr>
      </w:pPr>
      <w:r>
        <w:rPr>
          <w:rFonts w:ascii="Arial" w:hAnsi="Arial" w:cs="Arial"/>
          <w:b/>
          <w:sz w:val="22"/>
          <w:szCs w:val="22"/>
          <w:lang w:val="en-US"/>
        </w:rPr>
        <w:t>Arah Kebijakan Bidang Penelitian</w:t>
      </w:r>
    </w:p>
    <w:p w14:paraId="7408DA8A" w14:textId="77777777" w:rsidR="0025669D" w:rsidRDefault="0025669D" w:rsidP="0025669D">
      <w:pPr>
        <w:numPr>
          <w:ilvl w:val="0"/>
          <w:numId w:val="82"/>
        </w:numPr>
        <w:spacing w:line="360" w:lineRule="auto"/>
        <w:ind w:left="2410" w:right="-2" w:hanging="341"/>
        <w:rPr>
          <w:rFonts w:cs="Arial"/>
          <w:szCs w:val="22"/>
          <w:lang w:val="en-US"/>
        </w:rPr>
      </w:pPr>
      <w:r>
        <w:rPr>
          <w:rFonts w:cs="Arial"/>
          <w:szCs w:val="22"/>
          <w:lang w:val="en-US"/>
        </w:rPr>
        <w:t>Penguatan sumber daya manusia: Bantuan beasiswa studi lanjut Strata 3 untuk memperkuat penelitian dalam cakupan skema penelitian; penguatan kompetensi dosen; pendataan kinerja dosen dalam penelitian.</w:t>
      </w:r>
    </w:p>
    <w:p w14:paraId="12B4CF2C" w14:textId="77777777" w:rsidR="0025669D" w:rsidRDefault="0025669D" w:rsidP="0025669D">
      <w:pPr>
        <w:numPr>
          <w:ilvl w:val="0"/>
          <w:numId w:val="82"/>
        </w:numPr>
        <w:spacing w:line="360" w:lineRule="auto"/>
        <w:ind w:left="2410" w:right="-2" w:hanging="341"/>
        <w:rPr>
          <w:rFonts w:cs="Arial"/>
          <w:szCs w:val="22"/>
          <w:lang w:val="en-US"/>
        </w:rPr>
      </w:pPr>
      <w:r>
        <w:rPr>
          <w:rFonts w:cs="Arial"/>
          <w:szCs w:val="22"/>
          <w:lang w:val="en-US"/>
        </w:rPr>
        <w:t xml:space="preserve">Pengembangan fasilitas penelitian: efektivitas laboratorium penelitian; pemutakhiran sistem informasi dan koleksi perpustakaan; </w:t>
      </w:r>
    </w:p>
    <w:p w14:paraId="3D7C76AB" w14:textId="77777777" w:rsidR="0025669D" w:rsidRDefault="0025669D" w:rsidP="0025669D">
      <w:pPr>
        <w:numPr>
          <w:ilvl w:val="0"/>
          <w:numId w:val="82"/>
        </w:numPr>
        <w:spacing w:line="360" w:lineRule="auto"/>
        <w:ind w:left="2410" w:right="-2" w:hanging="341"/>
        <w:rPr>
          <w:rFonts w:cs="Arial"/>
          <w:szCs w:val="22"/>
          <w:lang w:val="en-US"/>
        </w:rPr>
      </w:pPr>
      <w:r>
        <w:rPr>
          <w:rFonts w:cs="Arial"/>
          <w:szCs w:val="22"/>
          <w:lang w:val="en-US"/>
        </w:rPr>
        <w:t>Pengembangan road map penelitian.</w:t>
      </w:r>
    </w:p>
    <w:p w14:paraId="6AE153FD" w14:textId="77777777" w:rsidR="0025669D" w:rsidRDefault="0025669D" w:rsidP="0025669D">
      <w:pPr>
        <w:numPr>
          <w:ilvl w:val="0"/>
          <w:numId w:val="82"/>
        </w:numPr>
        <w:spacing w:line="360" w:lineRule="auto"/>
        <w:ind w:left="2410" w:right="-2" w:hanging="341"/>
        <w:rPr>
          <w:rFonts w:cs="Arial"/>
          <w:szCs w:val="22"/>
          <w:lang w:val="en-US"/>
        </w:rPr>
      </w:pPr>
      <w:r>
        <w:rPr>
          <w:rFonts w:cs="Arial"/>
          <w:szCs w:val="22"/>
          <w:lang w:val="en-US"/>
        </w:rPr>
        <w:t>Pengembangan hasil penelitian sebagai tindak lanjut pengembangan ilmu pendidikan.</w:t>
      </w:r>
    </w:p>
    <w:p w14:paraId="615FF0E4" w14:textId="77777777" w:rsidR="0025669D" w:rsidRDefault="0025669D" w:rsidP="0025669D">
      <w:pPr>
        <w:spacing w:line="276" w:lineRule="auto"/>
        <w:ind w:left="709" w:right="278"/>
        <w:rPr>
          <w:rFonts w:cs="Arial"/>
          <w:szCs w:val="22"/>
          <w:lang w:val="en-US"/>
        </w:rPr>
      </w:pPr>
    </w:p>
    <w:p w14:paraId="38A94EE5" w14:textId="77777777" w:rsidR="0025669D" w:rsidRDefault="0025669D" w:rsidP="0025669D">
      <w:pPr>
        <w:pStyle w:val="ListParagraph"/>
        <w:numPr>
          <w:ilvl w:val="0"/>
          <w:numId w:val="80"/>
        </w:numPr>
        <w:spacing w:line="360" w:lineRule="auto"/>
        <w:ind w:left="2127" w:right="-2"/>
        <w:jc w:val="both"/>
        <w:rPr>
          <w:rFonts w:ascii="Arial" w:hAnsi="Arial" w:cs="Arial"/>
          <w:b/>
          <w:sz w:val="22"/>
          <w:szCs w:val="22"/>
          <w:lang w:val="en-US"/>
        </w:rPr>
      </w:pPr>
      <w:r>
        <w:rPr>
          <w:rFonts w:ascii="Arial" w:hAnsi="Arial" w:cs="Arial"/>
          <w:b/>
          <w:sz w:val="22"/>
          <w:szCs w:val="22"/>
          <w:lang w:val="en-US"/>
        </w:rPr>
        <w:t>Arah Kebijakan Bidang Tatakelola</w:t>
      </w:r>
    </w:p>
    <w:p w14:paraId="52446887" w14:textId="77777777" w:rsidR="0025669D" w:rsidRDefault="0025669D" w:rsidP="0025669D">
      <w:pPr>
        <w:numPr>
          <w:ilvl w:val="4"/>
          <w:numId w:val="83"/>
        </w:numPr>
        <w:spacing w:line="360" w:lineRule="auto"/>
        <w:ind w:left="2410" w:right="-2" w:hanging="341"/>
        <w:rPr>
          <w:rFonts w:cs="Arial"/>
          <w:szCs w:val="22"/>
          <w:lang w:val="en-US"/>
        </w:rPr>
      </w:pPr>
      <w:r>
        <w:rPr>
          <w:rFonts w:cs="Arial"/>
          <w:szCs w:val="22"/>
          <w:lang w:val="en-US"/>
        </w:rPr>
        <w:t>Pengelolaan 12 program studi</w:t>
      </w:r>
      <w:r>
        <w:rPr>
          <w:rFonts w:cs="Arial"/>
          <w:szCs w:val="22"/>
          <w:lang w:val="id-ID"/>
        </w:rPr>
        <w:t xml:space="preserve"> </w:t>
      </w:r>
      <w:r>
        <w:rPr>
          <w:rFonts w:cs="Arial"/>
          <w:szCs w:val="22"/>
          <w:lang w:val="en-US"/>
        </w:rPr>
        <w:t>yang optimal.</w:t>
      </w:r>
    </w:p>
    <w:p w14:paraId="256AEBDF" w14:textId="77777777" w:rsidR="0025669D" w:rsidRDefault="0025669D" w:rsidP="0025669D">
      <w:pPr>
        <w:numPr>
          <w:ilvl w:val="4"/>
          <w:numId w:val="83"/>
        </w:numPr>
        <w:spacing w:line="360" w:lineRule="auto"/>
        <w:ind w:left="2410" w:right="-2" w:hanging="341"/>
        <w:rPr>
          <w:rFonts w:cs="Arial"/>
          <w:szCs w:val="22"/>
          <w:lang w:val="en-US"/>
        </w:rPr>
      </w:pPr>
      <w:r>
        <w:rPr>
          <w:rFonts w:cs="Arial"/>
          <w:szCs w:val="22"/>
          <w:lang w:val="en-US"/>
        </w:rPr>
        <w:t>Pemberdayaan gugus penjamin mutu FKIP Universitas PGRI Palembang.</w:t>
      </w:r>
    </w:p>
    <w:p w14:paraId="11E781E9" w14:textId="77777777" w:rsidR="0025669D" w:rsidRDefault="0025669D" w:rsidP="0025669D">
      <w:pPr>
        <w:numPr>
          <w:ilvl w:val="4"/>
          <w:numId w:val="83"/>
        </w:numPr>
        <w:spacing w:line="360" w:lineRule="auto"/>
        <w:ind w:left="2410" w:right="-2" w:hanging="341"/>
        <w:rPr>
          <w:rFonts w:cs="Arial"/>
          <w:szCs w:val="22"/>
          <w:lang w:val="en-US"/>
        </w:rPr>
      </w:pPr>
      <w:r>
        <w:rPr>
          <w:rFonts w:cs="Arial"/>
          <w:szCs w:val="22"/>
          <w:lang w:val="en-US"/>
        </w:rPr>
        <w:t>Pengembangan pendataan dan informasi berbasis teknologi.</w:t>
      </w:r>
    </w:p>
    <w:p w14:paraId="796F8E73" w14:textId="77777777" w:rsidR="0025669D" w:rsidRDefault="0025669D" w:rsidP="0025669D">
      <w:pPr>
        <w:numPr>
          <w:ilvl w:val="4"/>
          <w:numId w:val="83"/>
        </w:numPr>
        <w:spacing w:line="360" w:lineRule="auto"/>
        <w:ind w:left="2410" w:right="-2" w:hanging="341"/>
        <w:rPr>
          <w:rFonts w:cs="Arial"/>
          <w:szCs w:val="22"/>
          <w:lang w:val="en-US"/>
        </w:rPr>
      </w:pPr>
      <w:r>
        <w:rPr>
          <w:rFonts w:cs="Arial"/>
          <w:szCs w:val="22"/>
          <w:lang w:val="en-US"/>
        </w:rPr>
        <w:t>Pembentukan jaringan kerjasama atau kemitraan yang berkelanjutan.</w:t>
      </w:r>
    </w:p>
    <w:p w14:paraId="47B8C491" w14:textId="77777777" w:rsidR="0025669D" w:rsidRDefault="0025669D" w:rsidP="0025669D">
      <w:pPr>
        <w:numPr>
          <w:ilvl w:val="4"/>
          <w:numId w:val="83"/>
        </w:numPr>
        <w:spacing w:line="360" w:lineRule="auto"/>
        <w:ind w:left="2410" w:right="-2" w:hanging="341"/>
        <w:rPr>
          <w:rFonts w:cs="Arial"/>
          <w:szCs w:val="22"/>
          <w:lang w:val="en-US"/>
        </w:rPr>
      </w:pPr>
      <w:r>
        <w:rPr>
          <w:rFonts w:cs="Arial"/>
          <w:szCs w:val="22"/>
          <w:lang w:val="en-US"/>
        </w:rPr>
        <w:t>Pengembangan lingkungan kampus.</w:t>
      </w:r>
    </w:p>
    <w:p w14:paraId="1659D302" w14:textId="77777777" w:rsidR="0025669D" w:rsidRDefault="0025669D" w:rsidP="0025669D">
      <w:pPr>
        <w:spacing w:line="276" w:lineRule="auto"/>
        <w:ind w:left="709" w:right="278"/>
        <w:rPr>
          <w:rFonts w:cs="Arial"/>
          <w:szCs w:val="22"/>
          <w:lang w:val="en-US"/>
        </w:rPr>
      </w:pPr>
    </w:p>
    <w:p w14:paraId="0F00AF86" w14:textId="77777777" w:rsidR="0025669D" w:rsidRDefault="0025669D" w:rsidP="0025669D">
      <w:pPr>
        <w:pStyle w:val="ListParagraph"/>
        <w:numPr>
          <w:ilvl w:val="0"/>
          <w:numId w:val="80"/>
        </w:numPr>
        <w:spacing w:line="360" w:lineRule="auto"/>
        <w:ind w:left="2127" w:right="-2"/>
        <w:jc w:val="both"/>
        <w:rPr>
          <w:rFonts w:ascii="Arial" w:hAnsi="Arial" w:cs="Arial"/>
          <w:b/>
          <w:sz w:val="22"/>
          <w:szCs w:val="22"/>
          <w:lang w:val="en-US"/>
        </w:rPr>
      </w:pPr>
      <w:r>
        <w:rPr>
          <w:rFonts w:ascii="Arial" w:hAnsi="Arial" w:cs="Arial"/>
          <w:b/>
          <w:sz w:val="22"/>
          <w:szCs w:val="22"/>
          <w:lang w:val="en-US"/>
        </w:rPr>
        <w:t>Bidang Kemahasiswaan dan Alumni</w:t>
      </w:r>
    </w:p>
    <w:p w14:paraId="285A5936" w14:textId="77777777" w:rsidR="0025669D" w:rsidRDefault="0025669D" w:rsidP="0025669D">
      <w:pPr>
        <w:numPr>
          <w:ilvl w:val="4"/>
          <w:numId w:val="84"/>
        </w:numPr>
        <w:spacing w:line="360" w:lineRule="auto"/>
        <w:ind w:left="2410" w:right="-2" w:hanging="341"/>
        <w:rPr>
          <w:rFonts w:cs="Arial"/>
          <w:szCs w:val="22"/>
          <w:lang w:val="en-US"/>
        </w:rPr>
      </w:pPr>
      <w:r>
        <w:rPr>
          <w:rFonts w:cs="Arial"/>
          <w:szCs w:val="22"/>
          <w:lang w:val="en-US"/>
        </w:rPr>
        <w:t>Pengembangan bakat, minat dan</w:t>
      </w:r>
      <w:r>
        <w:rPr>
          <w:rFonts w:cs="Arial"/>
          <w:szCs w:val="22"/>
          <w:lang w:val="id-ID"/>
        </w:rPr>
        <w:t xml:space="preserve"> </w:t>
      </w:r>
      <w:r>
        <w:rPr>
          <w:rFonts w:cs="Arial"/>
          <w:szCs w:val="22"/>
          <w:lang w:val="en-US"/>
        </w:rPr>
        <w:t>penalaran mahasiswa.</w:t>
      </w:r>
    </w:p>
    <w:p w14:paraId="2D1D2291" w14:textId="77777777" w:rsidR="0025669D" w:rsidRDefault="0025669D" w:rsidP="0025669D">
      <w:pPr>
        <w:numPr>
          <w:ilvl w:val="4"/>
          <w:numId w:val="84"/>
        </w:numPr>
        <w:spacing w:line="360" w:lineRule="auto"/>
        <w:ind w:left="2410" w:right="-2" w:hanging="341"/>
        <w:rPr>
          <w:rFonts w:cs="Arial"/>
          <w:szCs w:val="22"/>
          <w:lang w:val="en-US"/>
        </w:rPr>
      </w:pPr>
      <w:r>
        <w:rPr>
          <w:rFonts w:cs="Arial"/>
          <w:szCs w:val="22"/>
          <w:lang w:val="en-US"/>
        </w:rPr>
        <w:t>Menumbuhkan kemandirian mahasiswa.</w:t>
      </w:r>
    </w:p>
    <w:p w14:paraId="51C3E61F" w14:textId="77777777" w:rsidR="0025669D" w:rsidRDefault="0025669D" w:rsidP="0025669D">
      <w:pPr>
        <w:numPr>
          <w:ilvl w:val="4"/>
          <w:numId w:val="84"/>
        </w:numPr>
        <w:spacing w:line="360" w:lineRule="auto"/>
        <w:ind w:left="2410" w:right="-2" w:hanging="341"/>
        <w:rPr>
          <w:rFonts w:cs="Arial"/>
          <w:szCs w:val="22"/>
          <w:lang w:val="en-US"/>
        </w:rPr>
      </w:pPr>
      <w:r>
        <w:rPr>
          <w:rFonts w:cs="Arial"/>
          <w:szCs w:val="22"/>
          <w:lang w:val="en-US"/>
        </w:rPr>
        <w:t>Peningkatan mutu layanan akademik dan non akademik mahasiswa.</w:t>
      </w:r>
    </w:p>
    <w:p w14:paraId="63601E1C" w14:textId="77777777" w:rsidR="0025669D" w:rsidRDefault="0025669D" w:rsidP="0025669D">
      <w:pPr>
        <w:numPr>
          <w:ilvl w:val="4"/>
          <w:numId w:val="84"/>
        </w:numPr>
        <w:spacing w:line="360" w:lineRule="auto"/>
        <w:ind w:left="2410" w:right="-2" w:hanging="341"/>
        <w:rPr>
          <w:rFonts w:cs="Arial"/>
          <w:szCs w:val="22"/>
          <w:lang w:val="en-US"/>
        </w:rPr>
      </w:pPr>
      <w:r>
        <w:rPr>
          <w:rFonts w:cs="Arial"/>
          <w:szCs w:val="22"/>
          <w:lang w:val="en-US"/>
        </w:rPr>
        <w:t>Pembinaan kepribadian mahasiswa.</w:t>
      </w:r>
    </w:p>
    <w:p w14:paraId="796FF2C2" w14:textId="77777777" w:rsidR="0025669D" w:rsidRDefault="0025669D" w:rsidP="0025669D">
      <w:pPr>
        <w:numPr>
          <w:ilvl w:val="4"/>
          <w:numId w:val="84"/>
        </w:numPr>
        <w:spacing w:line="360" w:lineRule="auto"/>
        <w:ind w:left="2410" w:right="-2" w:hanging="341"/>
        <w:rPr>
          <w:rFonts w:cs="Arial"/>
          <w:szCs w:val="22"/>
          <w:lang w:val="en-US"/>
        </w:rPr>
      </w:pPr>
      <w:r>
        <w:rPr>
          <w:rFonts w:cs="Arial"/>
          <w:szCs w:val="22"/>
          <w:lang w:val="en-US"/>
        </w:rPr>
        <w:t>Pemberdayaan peran alumni dan pendayagunaan alumni</w:t>
      </w:r>
      <w:r>
        <w:rPr>
          <w:rFonts w:cs="Arial"/>
          <w:color w:val="000000"/>
          <w:szCs w:val="22"/>
          <w:lang w:val="en-US"/>
        </w:rPr>
        <w:t>.</w:t>
      </w:r>
    </w:p>
    <w:p w14:paraId="56C0ED78" w14:textId="77777777" w:rsidR="0025669D" w:rsidRDefault="0025669D" w:rsidP="0025669D">
      <w:pPr>
        <w:spacing w:line="360" w:lineRule="auto"/>
        <w:ind w:left="2410" w:right="278"/>
        <w:rPr>
          <w:rFonts w:cs="Arial"/>
          <w:szCs w:val="22"/>
          <w:lang w:val="en-US"/>
        </w:rPr>
      </w:pPr>
    </w:p>
    <w:p w14:paraId="4262EB23" w14:textId="77777777" w:rsidR="0025669D" w:rsidRDefault="0025669D" w:rsidP="0025669D">
      <w:pPr>
        <w:spacing w:line="360" w:lineRule="auto"/>
        <w:ind w:left="2410" w:right="278"/>
        <w:rPr>
          <w:rFonts w:cs="Arial"/>
          <w:szCs w:val="22"/>
          <w:lang w:val="en-US"/>
        </w:rPr>
      </w:pPr>
    </w:p>
    <w:p w14:paraId="67E36FAF" w14:textId="77777777" w:rsidR="0025669D" w:rsidRDefault="0025669D" w:rsidP="0025669D">
      <w:pPr>
        <w:spacing w:line="360" w:lineRule="auto"/>
        <w:ind w:left="2410" w:right="278"/>
        <w:rPr>
          <w:rFonts w:cs="Arial"/>
          <w:szCs w:val="22"/>
          <w:lang w:val="en-US"/>
        </w:rPr>
      </w:pPr>
    </w:p>
    <w:p w14:paraId="1B4081D7" w14:textId="77777777" w:rsidR="0025669D" w:rsidRDefault="0025669D" w:rsidP="0025669D">
      <w:pPr>
        <w:spacing w:line="360" w:lineRule="auto"/>
        <w:ind w:left="2410" w:right="278"/>
        <w:rPr>
          <w:rFonts w:cs="Arial"/>
          <w:szCs w:val="22"/>
          <w:lang w:val="en-US"/>
        </w:rPr>
      </w:pPr>
    </w:p>
    <w:p w14:paraId="14C1D2D9" w14:textId="77777777" w:rsidR="0025669D" w:rsidRDefault="0025669D" w:rsidP="0025669D">
      <w:pPr>
        <w:numPr>
          <w:ilvl w:val="4"/>
          <w:numId w:val="39"/>
        </w:numPr>
        <w:spacing w:line="360" w:lineRule="auto"/>
        <w:ind w:left="1080"/>
        <w:rPr>
          <w:rFonts w:cs="Arial"/>
          <w:b/>
          <w:szCs w:val="22"/>
        </w:rPr>
      </w:pPr>
      <w:r>
        <w:rPr>
          <w:rFonts w:cs="Arial"/>
          <w:b/>
          <w:szCs w:val="22"/>
          <w:lang w:val="en-US"/>
        </w:rPr>
        <w:t xml:space="preserve">Kebijakan </w:t>
      </w:r>
      <w:r>
        <w:rPr>
          <w:rFonts w:cs="Arial"/>
          <w:b/>
          <w:szCs w:val="22"/>
        </w:rPr>
        <w:t xml:space="preserve">Visi, Misi, Tujuan, </w:t>
      </w:r>
      <w:r>
        <w:rPr>
          <w:rFonts w:cs="Arial"/>
          <w:b/>
          <w:szCs w:val="22"/>
          <w:lang w:val="en-US"/>
        </w:rPr>
        <w:t xml:space="preserve">dan </w:t>
      </w:r>
      <w:r>
        <w:rPr>
          <w:rFonts w:cs="Arial"/>
          <w:b/>
          <w:szCs w:val="22"/>
        </w:rPr>
        <w:t>Strategi</w:t>
      </w:r>
      <w:r>
        <w:rPr>
          <w:rFonts w:cs="Arial"/>
          <w:b/>
          <w:szCs w:val="22"/>
          <w:lang w:val="en-US"/>
        </w:rPr>
        <w:t xml:space="preserve"> FKIP Universitas PGRI Palembang dan Program Studi Pendidikan Guru PAUD</w:t>
      </w:r>
    </w:p>
    <w:p w14:paraId="6AC29C15" w14:textId="77777777" w:rsidR="0025669D" w:rsidRDefault="0025669D" w:rsidP="0025669D">
      <w:pPr>
        <w:pStyle w:val="ListParagraph"/>
        <w:numPr>
          <w:ilvl w:val="0"/>
          <w:numId w:val="5"/>
        </w:numPr>
        <w:tabs>
          <w:tab w:val="left" w:pos="1560"/>
        </w:tabs>
        <w:spacing w:line="360" w:lineRule="auto"/>
        <w:ind w:right="68"/>
        <w:jc w:val="both"/>
        <w:rPr>
          <w:rFonts w:ascii="Arial" w:hAnsi="Arial" w:cs="Arial"/>
          <w:b/>
          <w:color w:val="000000"/>
          <w:sz w:val="22"/>
          <w:szCs w:val="22"/>
          <w:lang w:val="en-US"/>
        </w:rPr>
      </w:pPr>
      <w:r>
        <w:rPr>
          <w:rFonts w:ascii="Arial" w:hAnsi="Arial" w:cs="Arial"/>
          <w:b/>
          <w:color w:val="000000"/>
          <w:sz w:val="22"/>
          <w:szCs w:val="22"/>
          <w:lang w:val="en-US"/>
        </w:rPr>
        <w:t xml:space="preserve">Penyusunan </w:t>
      </w:r>
      <w:r>
        <w:rPr>
          <w:rFonts w:ascii="Arial" w:hAnsi="Arial" w:cs="Arial"/>
          <w:b/>
          <w:sz w:val="22"/>
          <w:szCs w:val="22"/>
        </w:rPr>
        <w:t xml:space="preserve">Visi, Misi, Tujuan, </w:t>
      </w:r>
      <w:r>
        <w:rPr>
          <w:rFonts w:ascii="Arial" w:hAnsi="Arial" w:cs="Arial"/>
          <w:b/>
          <w:sz w:val="22"/>
          <w:szCs w:val="22"/>
          <w:lang w:val="en-US"/>
        </w:rPr>
        <w:t xml:space="preserve">dan </w:t>
      </w:r>
      <w:r>
        <w:rPr>
          <w:rFonts w:ascii="Arial" w:hAnsi="Arial" w:cs="Arial"/>
          <w:b/>
          <w:sz w:val="22"/>
          <w:szCs w:val="22"/>
        </w:rPr>
        <w:t>Strategi</w:t>
      </w:r>
      <w:r>
        <w:rPr>
          <w:rFonts w:ascii="Arial" w:hAnsi="Arial" w:cs="Arial"/>
          <w:b/>
          <w:sz w:val="22"/>
          <w:szCs w:val="22"/>
          <w:lang w:val="en-US"/>
        </w:rPr>
        <w:t xml:space="preserve"> FKIP Universitas PGRI Palembang dan Program Studi Pendidikan Guru PAUD</w:t>
      </w:r>
    </w:p>
    <w:p w14:paraId="46EAB5E2" w14:textId="77777777" w:rsidR="0025669D" w:rsidRDefault="0025669D" w:rsidP="0025669D">
      <w:pPr>
        <w:spacing w:line="360" w:lineRule="auto"/>
        <w:ind w:left="1560"/>
        <w:rPr>
          <w:rFonts w:cs="Arial"/>
          <w:color w:val="000000"/>
          <w:szCs w:val="22"/>
          <w:lang w:val="en-US"/>
        </w:rPr>
      </w:pPr>
      <w:r>
        <w:rPr>
          <w:rFonts w:cs="Arial"/>
          <w:b/>
          <w:color w:val="000000"/>
          <w:szCs w:val="22"/>
          <w:lang w:val="en-US"/>
        </w:rPr>
        <w:t xml:space="preserve">Proses Penyusunan </w:t>
      </w:r>
      <w:r>
        <w:rPr>
          <w:rFonts w:cs="Arial"/>
          <w:b/>
          <w:szCs w:val="22"/>
        </w:rPr>
        <w:t xml:space="preserve">Visi, Misi, Tujuan, </w:t>
      </w:r>
      <w:r>
        <w:rPr>
          <w:rFonts w:cs="Arial"/>
          <w:b/>
          <w:szCs w:val="22"/>
          <w:lang w:val="en-US"/>
        </w:rPr>
        <w:t xml:space="preserve">dan </w:t>
      </w:r>
      <w:r>
        <w:rPr>
          <w:rFonts w:cs="Arial"/>
          <w:b/>
          <w:szCs w:val="22"/>
        </w:rPr>
        <w:t>Strategi</w:t>
      </w:r>
      <w:r>
        <w:rPr>
          <w:rFonts w:cs="Arial"/>
          <w:b/>
          <w:szCs w:val="22"/>
          <w:lang w:val="en-US"/>
        </w:rPr>
        <w:t xml:space="preserve"> FKIP Universitas PGRI Palembang</w:t>
      </w:r>
      <w:r>
        <w:rPr>
          <w:rFonts w:cs="Arial"/>
          <w:szCs w:val="22"/>
          <w:lang w:val="en-US"/>
        </w:rPr>
        <w:t xml:space="preserve"> dimulai evaluasi setiap sistem </w:t>
      </w:r>
      <w:r>
        <w:rPr>
          <w:rFonts w:cs="Arial"/>
          <w:color w:val="000000"/>
          <w:szCs w:val="22"/>
          <w:lang w:val="en-US"/>
        </w:rPr>
        <w:t>yaitu saran atau pendapat, proses, luaran, dan kondisi fakultas berdasarkan data dan informasi yang faktual, visi dan misi Universitas PGRI Palembang, analisis kebutuhan masyarakat, masukan serta pertimbangan pakar pendidikan.</w:t>
      </w:r>
    </w:p>
    <w:p w14:paraId="35507A4A" w14:textId="77777777" w:rsidR="0025669D" w:rsidRDefault="0025669D" w:rsidP="0025669D">
      <w:pPr>
        <w:pStyle w:val="ListParagraph"/>
        <w:spacing w:before="120" w:after="120" w:line="360" w:lineRule="auto"/>
        <w:ind w:left="1571"/>
        <w:jc w:val="both"/>
        <w:rPr>
          <w:rFonts w:ascii="Arial" w:hAnsi="Arial"/>
          <w:sz w:val="22"/>
          <w:szCs w:val="22"/>
          <w:lang w:val="en-US"/>
        </w:rPr>
      </w:pPr>
      <w:r>
        <w:rPr>
          <w:rFonts w:ascii="Arial" w:hAnsi="Arial" w:cs="Arial"/>
          <w:b/>
          <w:color w:val="000000"/>
          <w:sz w:val="22"/>
          <w:szCs w:val="22"/>
        </w:rPr>
        <w:t xml:space="preserve">Pedoman </w:t>
      </w:r>
      <w:r>
        <w:rPr>
          <w:rFonts w:ascii="Arial" w:hAnsi="Arial" w:cs="Arial"/>
          <w:b/>
          <w:color w:val="000000"/>
          <w:sz w:val="22"/>
          <w:szCs w:val="22"/>
          <w:lang w:val="en-US"/>
        </w:rPr>
        <w:t>Penyusunan</w:t>
      </w:r>
      <w:r>
        <w:rPr>
          <w:rFonts w:ascii="Arial" w:hAnsi="Arial" w:cs="Arial"/>
          <w:b/>
          <w:color w:val="000000"/>
          <w:sz w:val="22"/>
          <w:szCs w:val="22"/>
        </w:rPr>
        <w:t xml:space="preserve"> Visi, Misi, Tujuan dan Sasaran</w:t>
      </w:r>
      <w:r>
        <w:rPr>
          <w:rFonts w:ascii="Arial" w:hAnsi="Arial" w:cs="Arial"/>
          <w:b/>
          <w:color w:val="000000"/>
          <w:sz w:val="22"/>
          <w:szCs w:val="22"/>
          <w:lang w:val="en-US"/>
        </w:rPr>
        <w:t xml:space="preserve">FKIP Universitas PGRI Palembang </w:t>
      </w:r>
      <w:r>
        <w:rPr>
          <w:rFonts w:ascii="Arial" w:hAnsi="Arial" w:cs="Arial"/>
          <w:color w:val="000000"/>
          <w:sz w:val="22"/>
          <w:szCs w:val="22"/>
          <w:lang w:val="en-US"/>
        </w:rPr>
        <w:t>b</w:t>
      </w:r>
      <w:r>
        <w:rPr>
          <w:rFonts w:ascii="Arial" w:hAnsi="Arial" w:cs="Arial"/>
          <w:color w:val="000000"/>
          <w:sz w:val="22"/>
          <w:szCs w:val="22"/>
        </w:rPr>
        <w:t xml:space="preserve">ertujuan </w:t>
      </w:r>
      <w:r>
        <w:rPr>
          <w:rFonts w:ascii="Arial" w:hAnsi="Arial" w:cs="Arial"/>
          <w:color w:val="000000"/>
          <w:sz w:val="22"/>
          <w:szCs w:val="22"/>
          <w:lang w:val="en-US"/>
        </w:rPr>
        <w:t>sebagai pedoman dalam p</w:t>
      </w:r>
      <w:r>
        <w:rPr>
          <w:rFonts w:ascii="Arial" w:hAnsi="Arial" w:cs="Arial"/>
          <w:color w:val="000000"/>
          <w:sz w:val="22"/>
          <w:szCs w:val="22"/>
        </w:rPr>
        <w:t xml:space="preserve">enyusunan Visi Misi </w:t>
      </w:r>
      <w:r>
        <w:rPr>
          <w:rFonts w:ascii="Arial" w:hAnsi="Arial" w:cs="Arial"/>
          <w:color w:val="000000"/>
          <w:sz w:val="22"/>
          <w:szCs w:val="22"/>
          <w:lang w:val="en-US"/>
        </w:rPr>
        <w:t xml:space="preserve"> program studi pendidikan Guru PAUD  FKIP dan Universitas PGRI Palembang. Panduan ini sebagai  </w:t>
      </w:r>
      <w:r>
        <w:rPr>
          <w:rFonts w:ascii="Arial" w:hAnsi="Arial" w:cs="Arial"/>
          <w:color w:val="000000"/>
          <w:sz w:val="22"/>
          <w:szCs w:val="22"/>
        </w:rPr>
        <w:t>rambu-rambu</w:t>
      </w:r>
      <w:r>
        <w:rPr>
          <w:rFonts w:ascii="Arial" w:hAnsi="Arial" w:cs="Arial"/>
          <w:color w:val="000000"/>
          <w:sz w:val="22"/>
          <w:szCs w:val="22"/>
          <w:lang w:val="en-US"/>
        </w:rPr>
        <w:t xml:space="preserve"> bagi prodi</w:t>
      </w:r>
      <w:r>
        <w:rPr>
          <w:rFonts w:ascii="Arial" w:hAnsi="Arial" w:cs="Arial"/>
          <w:color w:val="000000"/>
          <w:sz w:val="22"/>
          <w:szCs w:val="22"/>
        </w:rPr>
        <w:t xml:space="preserve"> dalam proses penyusunan visi misi</w:t>
      </w:r>
      <w:r>
        <w:rPr>
          <w:rFonts w:ascii="Arial" w:hAnsi="Arial" w:cs="Arial"/>
          <w:color w:val="000000"/>
          <w:sz w:val="22"/>
          <w:szCs w:val="22"/>
          <w:lang w:val="en-US"/>
        </w:rPr>
        <w:t xml:space="preserve"> Program Studi Pendidikan Guru PAUD</w:t>
      </w:r>
      <w:r>
        <w:rPr>
          <w:rFonts w:ascii="Arial" w:hAnsi="Arial" w:cs="Arial"/>
          <w:color w:val="000000"/>
          <w:sz w:val="22"/>
          <w:szCs w:val="22"/>
        </w:rPr>
        <w:t xml:space="preserve"> </w:t>
      </w:r>
      <w:r>
        <w:rPr>
          <w:rFonts w:ascii="Arial" w:hAnsi="Arial" w:cs="Arial"/>
          <w:color w:val="000000"/>
          <w:sz w:val="22"/>
          <w:szCs w:val="22"/>
          <w:lang w:val="en-US"/>
        </w:rPr>
        <w:t>sehingga sejalan</w:t>
      </w:r>
      <w:r>
        <w:rPr>
          <w:rFonts w:ascii="Arial" w:hAnsi="Arial" w:cs="Arial"/>
          <w:color w:val="000000"/>
          <w:sz w:val="22"/>
          <w:szCs w:val="22"/>
        </w:rPr>
        <w:t xml:space="preserve"> dengan visi dan misi </w:t>
      </w:r>
      <w:r>
        <w:rPr>
          <w:rFonts w:ascii="Arial" w:hAnsi="Arial" w:cs="Arial"/>
          <w:color w:val="000000"/>
          <w:sz w:val="22"/>
          <w:szCs w:val="22"/>
          <w:lang w:val="en-US"/>
        </w:rPr>
        <w:t>FKIP dan Universitas PGRI Palembang</w:t>
      </w:r>
      <w:r>
        <w:rPr>
          <w:rFonts w:ascii="Arial" w:hAnsi="Arial" w:cs="Arial"/>
          <w:color w:val="000000"/>
          <w:sz w:val="22"/>
          <w:szCs w:val="22"/>
        </w:rPr>
        <w:t>.</w:t>
      </w:r>
      <w:r>
        <w:rPr>
          <w:rFonts w:ascii="Arial" w:hAnsi="Arial" w:cs="Arial"/>
          <w:color w:val="000000"/>
          <w:sz w:val="22"/>
          <w:szCs w:val="22"/>
          <w:lang w:val="en-US"/>
        </w:rPr>
        <w:t xml:space="preserve"> Panduan</w:t>
      </w:r>
      <w:r>
        <w:rPr>
          <w:rFonts w:ascii="Arial" w:hAnsi="Arial" w:cs="Arial"/>
          <w:color w:val="000000"/>
          <w:sz w:val="22"/>
          <w:szCs w:val="22"/>
        </w:rPr>
        <w:t xml:space="preserve"> penyusunan visi misi dan tujuan </w:t>
      </w:r>
      <w:r>
        <w:rPr>
          <w:rFonts w:ascii="Arial" w:hAnsi="Arial" w:cs="Arial"/>
          <w:color w:val="000000"/>
          <w:sz w:val="22"/>
          <w:szCs w:val="22"/>
          <w:lang w:val="en-US"/>
        </w:rPr>
        <w:t>FKIP Universitas PGRI Palembang disusun untuk memberikan</w:t>
      </w:r>
      <w:r>
        <w:rPr>
          <w:rFonts w:ascii="Arial" w:hAnsi="Arial" w:cs="Arial"/>
          <w:color w:val="000000"/>
          <w:sz w:val="22"/>
          <w:szCs w:val="22"/>
        </w:rPr>
        <w:t xml:space="preserve"> referensi </w:t>
      </w:r>
      <w:r>
        <w:rPr>
          <w:rFonts w:ascii="Arial" w:hAnsi="Arial" w:cs="Arial"/>
          <w:color w:val="000000"/>
          <w:sz w:val="22"/>
          <w:szCs w:val="22"/>
          <w:lang w:val="en-US"/>
        </w:rPr>
        <w:t>bagi</w:t>
      </w:r>
      <w:r>
        <w:rPr>
          <w:rFonts w:ascii="Arial" w:hAnsi="Arial" w:cs="Arial"/>
          <w:color w:val="000000"/>
          <w:sz w:val="22"/>
          <w:szCs w:val="22"/>
        </w:rPr>
        <w:t xml:space="preserve"> </w:t>
      </w:r>
      <w:r>
        <w:rPr>
          <w:rFonts w:ascii="Arial" w:hAnsi="Arial" w:cs="Arial"/>
          <w:color w:val="000000"/>
          <w:sz w:val="22"/>
          <w:szCs w:val="22"/>
          <w:lang w:val="en-US"/>
        </w:rPr>
        <w:t>12 Program Studi termasuk Program Studi Pendidikan Guru PAUD</w:t>
      </w:r>
      <w:r>
        <w:rPr>
          <w:rFonts w:ascii="Arial" w:hAnsi="Arial" w:cs="Arial"/>
          <w:color w:val="000000"/>
          <w:sz w:val="22"/>
          <w:szCs w:val="22"/>
        </w:rPr>
        <w:t xml:space="preserve"> </w:t>
      </w:r>
      <w:r>
        <w:rPr>
          <w:rFonts w:ascii="Arial" w:hAnsi="Arial" w:cs="Arial"/>
          <w:color w:val="000000"/>
          <w:sz w:val="22"/>
          <w:szCs w:val="22"/>
          <w:lang w:val="en-US"/>
        </w:rPr>
        <w:t>serta m</w:t>
      </w:r>
      <w:r>
        <w:rPr>
          <w:rFonts w:ascii="Arial" w:hAnsi="Arial" w:cs="Arial"/>
          <w:color w:val="000000"/>
          <w:sz w:val="22"/>
          <w:szCs w:val="22"/>
        </w:rPr>
        <w:t>enetapkan standarisasi penyusunan visi misi dan tujuan</w:t>
      </w:r>
      <w:r>
        <w:rPr>
          <w:rFonts w:ascii="Arial" w:hAnsi="Arial" w:cs="Arial"/>
          <w:color w:val="000000"/>
          <w:sz w:val="22"/>
          <w:szCs w:val="22"/>
          <w:lang w:val="en-US"/>
        </w:rPr>
        <w:t xml:space="preserve"> dan sasaran Program Studi Pendidikan Guru PAUD yang disahkan melalui </w:t>
      </w:r>
      <w:r>
        <w:rPr>
          <w:rFonts w:ascii="Arial" w:eastAsia="Arial" w:hAnsi="Arial" w:cs="Arial"/>
          <w:sz w:val="22"/>
          <w:szCs w:val="22"/>
        </w:rPr>
        <w:t xml:space="preserve">SK Dekan No: </w:t>
      </w:r>
      <w:r>
        <w:rPr>
          <w:rFonts w:ascii="Arial" w:eastAsia="Arial" w:hAnsi="Arial" w:cs="Arial"/>
          <w:sz w:val="22"/>
          <w:szCs w:val="22"/>
          <w:lang w:val="en-US"/>
        </w:rPr>
        <w:t>201</w:t>
      </w:r>
      <w:r>
        <w:rPr>
          <w:rFonts w:ascii="Arial" w:eastAsia="Arial" w:hAnsi="Arial" w:cs="Arial"/>
          <w:sz w:val="22"/>
          <w:szCs w:val="22"/>
        </w:rPr>
        <w:t>/C.2/FKIP/Univ.PGRI/201</w:t>
      </w:r>
      <w:r>
        <w:rPr>
          <w:rFonts w:ascii="Arial" w:eastAsia="Arial" w:hAnsi="Arial" w:cs="Arial"/>
          <w:sz w:val="22"/>
          <w:szCs w:val="22"/>
          <w:lang w:val="en-US"/>
        </w:rPr>
        <w:t>6</w:t>
      </w:r>
      <w:r>
        <w:rPr>
          <w:rFonts w:ascii="Arial" w:hAnsi="Arial" w:cs="Arial"/>
          <w:color w:val="000000"/>
          <w:sz w:val="22"/>
          <w:szCs w:val="22"/>
          <w:lang w:val="en-US"/>
        </w:rPr>
        <w:t>.</w:t>
      </w:r>
    </w:p>
    <w:p w14:paraId="6B7044E4" w14:textId="77777777" w:rsidR="0025669D" w:rsidRDefault="0025669D" w:rsidP="0025669D">
      <w:pPr>
        <w:spacing w:line="360" w:lineRule="auto"/>
        <w:ind w:left="1560"/>
        <w:rPr>
          <w:rFonts w:cs="Arial"/>
          <w:color w:val="000000"/>
          <w:szCs w:val="22"/>
          <w:lang w:val="en-US"/>
        </w:rPr>
      </w:pPr>
      <w:r>
        <w:rPr>
          <w:rFonts w:cs="Arial"/>
          <w:b/>
          <w:color w:val="000000"/>
          <w:szCs w:val="22"/>
          <w:lang w:val="en-US"/>
        </w:rPr>
        <w:t>Konsep penyusunan visi, misi, tujuan dan strategi</w:t>
      </w:r>
      <w:r>
        <w:rPr>
          <w:rFonts w:cs="Arial"/>
          <w:b/>
          <w:szCs w:val="22"/>
          <w:lang w:val="en-US"/>
        </w:rPr>
        <w:t>FKIP Universitas PGRI Palembang</w:t>
      </w:r>
      <w:r>
        <w:rPr>
          <w:rFonts w:cs="Arial"/>
          <w:color w:val="000000"/>
          <w:szCs w:val="22"/>
          <w:lang w:val="en-US"/>
        </w:rPr>
        <w:t xml:space="preserve"> merujuk pada (1) </w:t>
      </w:r>
      <w:r>
        <w:rPr>
          <w:rFonts w:cs="Arial"/>
          <w:b/>
          <w:color w:val="000000"/>
          <w:szCs w:val="22"/>
          <w:lang w:val="en-US"/>
        </w:rPr>
        <w:t>asas kejelasan</w:t>
      </w:r>
      <w:r>
        <w:rPr>
          <w:rFonts w:cs="Arial"/>
          <w:color w:val="000000"/>
          <w:szCs w:val="22"/>
          <w:lang w:val="en-US"/>
        </w:rPr>
        <w:t>, yaitu v</w:t>
      </w:r>
      <w:r>
        <w:rPr>
          <w:rFonts w:cs="Arial"/>
          <w:szCs w:val="22"/>
          <w:lang w:eastAsia="en-US"/>
        </w:rPr>
        <w:t xml:space="preserve">isi </w:t>
      </w:r>
      <w:r>
        <w:rPr>
          <w:rFonts w:cs="Arial"/>
          <w:szCs w:val="22"/>
          <w:lang w:val="en-US" w:eastAsia="en-US"/>
        </w:rPr>
        <w:t>d</w:t>
      </w:r>
      <w:r>
        <w:rPr>
          <w:rFonts w:cs="Arial"/>
          <w:szCs w:val="22"/>
          <w:lang w:eastAsia="en-US"/>
        </w:rPr>
        <w:t xml:space="preserve">inyatakan </w:t>
      </w:r>
      <w:r>
        <w:rPr>
          <w:rFonts w:cs="Arial"/>
          <w:szCs w:val="22"/>
          <w:lang w:val="en-US" w:eastAsia="en-US"/>
        </w:rPr>
        <w:t>secara</w:t>
      </w:r>
      <w:r>
        <w:rPr>
          <w:rFonts w:cs="Arial"/>
          <w:szCs w:val="22"/>
          <w:lang w:eastAsia="en-US"/>
        </w:rPr>
        <w:t xml:space="preserve"> jelas</w:t>
      </w:r>
      <w:r>
        <w:rPr>
          <w:rFonts w:cs="Arial"/>
          <w:szCs w:val="22"/>
          <w:lang w:val="en-US" w:eastAsia="en-US"/>
        </w:rPr>
        <w:t xml:space="preserve"> dan terpenuhi serta</w:t>
      </w:r>
      <w:r>
        <w:rPr>
          <w:rFonts w:cs="Arial"/>
          <w:szCs w:val="22"/>
          <w:lang w:eastAsia="en-US"/>
        </w:rPr>
        <w:t xml:space="preserve"> mudah dipahami civitas akademika </w:t>
      </w:r>
      <w:r>
        <w:rPr>
          <w:rFonts w:cs="Arial"/>
          <w:szCs w:val="22"/>
          <w:lang w:val="en-US" w:eastAsia="en-US"/>
        </w:rPr>
        <w:t xml:space="preserve">FKIP Universitas PGRI Palembang </w:t>
      </w:r>
      <w:r>
        <w:rPr>
          <w:rFonts w:cs="Arial"/>
          <w:szCs w:val="22"/>
          <w:lang w:eastAsia="en-US"/>
        </w:rPr>
        <w:t xml:space="preserve">dan masyarakat </w:t>
      </w:r>
      <w:r>
        <w:rPr>
          <w:rFonts w:cs="Arial"/>
          <w:szCs w:val="22"/>
          <w:lang w:val="en-US" w:eastAsia="en-US"/>
        </w:rPr>
        <w:t>dengan m</w:t>
      </w:r>
      <w:r>
        <w:rPr>
          <w:rFonts w:cs="Arial"/>
          <w:szCs w:val="22"/>
          <w:lang w:eastAsia="en-US"/>
        </w:rPr>
        <w:t>enjabar</w:t>
      </w:r>
      <w:r>
        <w:rPr>
          <w:rFonts w:cs="Arial"/>
          <w:szCs w:val="22"/>
          <w:lang w:val="en-US" w:eastAsia="en-US"/>
        </w:rPr>
        <w:t>k</w:t>
      </w:r>
      <w:r>
        <w:rPr>
          <w:rFonts w:cs="Arial"/>
          <w:szCs w:val="22"/>
          <w:lang w:eastAsia="en-US"/>
        </w:rPr>
        <w:t>an makna yang terkandung dalam pernyataan visi.</w:t>
      </w:r>
      <w:r>
        <w:rPr>
          <w:rFonts w:cs="Arial"/>
          <w:szCs w:val="22"/>
          <w:lang w:val="en-US" w:eastAsia="en-US"/>
        </w:rPr>
        <w:t xml:space="preserve"> </w:t>
      </w:r>
      <w:r>
        <w:rPr>
          <w:rFonts w:cs="Arial"/>
          <w:szCs w:val="22"/>
          <w:lang w:eastAsia="en-US"/>
        </w:rPr>
        <w:t xml:space="preserve">Misi dikembangkan </w:t>
      </w:r>
      <w:r>
        <w:rPr>
          <w:rFonts w:cs="Arial"/>
          <w:szCs w:val="22"/>
          <w:lang w:val="en-US" w:eastAsia="en-US"/>
        </w:rPr>
        <w:t>demi</w:t>
      </w:r>
      <w:r>
        <w:rPr>
          <w:rFonts w:cs="Arial"/>
          <w:szCs w:val="22"/>
          <w:lang w:eastAsia="en-US"/>
        </w:rPr>
        <w:t xml:space="preserve"> mewujudkan visi melalui pelaksanaan kegiatan </w:t>
      </w:r>
      <w:r>
        <w:rPr>
          <w:rFonts w:cs="Arial"/>
          <w:szCs w:val="22"/>
          <w:lang w:val="en-US" w:eastAsia="en-US"/>
        </w:rPr>
        <w:t xml:space="preserve">tridharma perguruan tinggi </w:t>
      </w:r>
      <w:r>
        <w:rPr>
          <w:rFonts w:cs="Arial"/>
          <w:szCs w:val="22"/>
          <w:lang w:eastAsia="en-US"/>
        </w:rPr>
        <w:t>dan kerjasama instit</w:t>
      </w:r>
      <w:r>
        <w:rPr>
          <w:rFonts w:cs="Arial"/>
          <w:szCs w:val="22"/>
          <w:lang w:val="en-US" w:eastAsia="en-US"/>
        </w:rPr>
        <w:t>usi baik di tingkat fakultas maupun universitas.</w:t>
      </w:r>
      <w:r>
        <w:rPr>
          <w:rFonts w:cs="Arial"/>
          <w:szCs w:val="22"/>
          <w:lang w:val="id-ID" w:eastAsia="en-US"/>
        </w:rPr>
        <w:t xml:space="preserve"> </w:t>
      </w:r>
      <w:r>
        <w:rPr>
          <w:rFonts w:cs="Arial"/>
          <w:szCs w:val="22"/>
          <w:lang w:eastAsia="en-US"/>
        </w:rPr>
        <w:t xml:space="preserve">Tujuan </w:t>
      </w:r>
      <w:r>
        <w:rPr>
          <w:rFonts w:cs="Arial"/>
          <w:szCs w:val="22"/>
          <w:lang w:val="en-US" w:eastAsia="en-US"/>
        </w:rPr>
        <w:t>tersebut</w:t>
      </w:r>
      <w:r>
        <w:rPr>
          <w:rFonts w:cs="Arial"/>
          <w:szCs w:val="22"/>
          <w:lang w:eastAsia="en-US"/>
        </w:rPr>
        <w:t xml:space="preserve"> memberikan manfaat kepada </w:t>
      </w:r>
      <w:r>
        <w:rPr>
          <w:rFonts w:cs="Arial"/>
          <w:szCs w:val="22"/>
          <w:lang w:val="en-US" w:eastAsia="en-US"/>
        </w:rPr>
        <w:t>Universitas</w:t>
      </w:r>
      <w:r>
        <w:rPr>
          <w:rFonts w:cs="Arial"/>
          <w:szCs w:val="22"/>
          <w:lang w:eastAsia="en-US"/>
        </w:rPr>
        <w:t xml:space="preserve">, civitas akademika, masyarakat, dan </w:t>
      </w:r>
      <w:r>
        <w:rPr>
          <w:rFonts w:cs="Arial"/>
          <w:szCs w:val="22"/>
          <w:lang w:val="en-US" w:eastAsia="en-US"/>
        </w:rPr>
        <w:t>negara</w:t>
      </w:r>
      <w:r>
        <w:rPr>
          <w:rFonts w:cs="Arial"/>
          <w:szCs w:val="22"/>
          <w:lang w:eastAsia="en-US"/>
        </w:rPr>
        <w:t>.</w:t>
      </w:r>
      <w:r>
        <w:rPr>
          <w:rFonts w:cs="Arial"/>
          <w:szCs w:val="22"/>
          <w:lang w:val="en-US" w:eastAsia="en-US"/>
        </w:rPr>
        <w:t xml:space="preserve"> </w:t>
      </w:r>
      <w:r>
        <w:rPr>
          <w:rFonts w:cs="Arial"/>
          <w:szCs w:val="22"/>
          <w:lang w:eastAsia="en-US"/>
        </w:rPr>
        <w:t xml:space="preserve">Sasaran </w:t>
      </w:r>
      <w:r>
        <w:rPr>
          <w:rFonts w:cs="Arial"/>
          <w:szCs w:val="22"/>
          <w:lang w:val="en-US" w:eastAsia="en-US"/>
        </w:rPr>
        <w:t xml:space="preserve">ditentukan untuk </w:t>
      </w:r>
      <w:r>
        <w:rPr>
          <w:rFonts w:cs="Arial"/>
          <w:szCs w:val="22"/>
          <w:lang w:eastAsia="en-US"/>
        </w:rPr>
        <w:t xml:space="preserve">mencapai sasaran mutu yang </w:t>
      </w:r>
      <w:r>
        <w:rPr>
          <w:rFonts w:cs="Arial"/>
          <w:szCs w:val="22"/>
          <w:lang w:val="en-US" w:eastAsia="en-US"/>
        </w:rPr>
        <w:t>di</w:t>
      </w:r>
      <w:r>
        <w:rPr>
          <w:rFonts w:cs="Arial"/>
          <w:szCs w:val="22"/>
          <w:lang w:eastAsia="en-US"/>
        </w:rPr>
        <w:t>tetapkan mekanisme kontrol pencapai</w:t>
      </w:r>
      <w:r>
        <w:rPr>
          <w:rFonts w:cs="Arial"/>
          <w:szCs w:val="22"/>
          <w:lang w:val="en-US" w:eastAsia="en-US"/>
        </w:rPr>
        <w:t>a</w:t>
      </w:r>
      <w:r>
        <w:rPr>
          <w:rFonts w:cs="Arial"/>
          <w:szCs w:val="22"/>
          <w:lang w:eastAsia="en-US"/>
        </w:rPr>
        <w:t>nnya</w:t>
      </w:r>
      <w:r>
        <w:rPr>
          <w:rFonts w:cs="Arial"/>
          <w:szCs w:val="22"/>
          <w:lang w:val="en-US" w:eastAsia="en-US"/>
        </w:rPr>
        <w:t>; (2)</w:t>
      </w:r>
      <w:r>
        <w:rPr>
          <w:rFonts w:cs="Arial"/>
          <w:b/>
          <w:szCs w:val="22"/>
          <w:lang w:val="en-US" w:eastAsia="en-US"/>
        </w:rPr>
        <w:t>a</w:t>
      </w:r>
      <w:r>
        <w:rPr>
          <w:rFonts w:cs="Arial"/>
          <w:b/>
          <w:szCs w:val="22"/>
          <w:lang w:eastAsia="en-US"/>
        </w:rPr>
        <w:t xml:space="preserve">sas </w:t>
      </w:r>
      <w:r>
        <w:rPr>
          <w:rFonts w:cs="Arial"/>
          <w:b/>
          <w:szCs w:val="22"/>
          <w:lang w:val="en-US" w:eastAsia="en-US"/>
        </w:rPr>
        <w:t>k</w:t>
      </w:r>
      <w:r>
        <w:rPr>
          <w:rFonts w:cs="Arial"/>
          <w:b/>
          <w:szCs w:val="22"/>
          <w:lang w:eastAsia="en-US"/>
        </w:rPr>
        <w:t>erealistikan</w:t>
      </w:r>
      <w:r>
        <w:rPr>
          <w:rFonts w:cs="Arial"/>
          <w:color w:val="000000"/>
          <w:szCs w:val="22"/>
          <w:lang w:val="en-US"/>
        </w:rPr>
        <w:t>, yaitu v</w:t>
      </w:r>
      <w:r>
        <w:rPr>
          <w:rFonts w:cs="Arial"/>
          <w:szCs w:val="22"/>
          <w:lang w:eastAsia="en-US"/>
        </w:rPr>
        <w:t>isi</w:t>
      </w:r>
      <w:r>
        <w:rPr>
          <w:rFonts w:cs="Arial"/>
          <w:szCs w:val="22"/>
          <w:lang w:val="en-US" w:eastAsia="en-US"/>
        </w:rPr>
        <w:t>, misi, tujuan dan sasaran dirumuskan sesuai p</w:t>
      </w:r>
      <w:r>
        <w:rPr>
          <w:rFonts w:cs="Arial"/>
          <w:szCs w:val="22"/>
          <w:lang w:eastAsia="en-US"/>
        </w:rPr>
        <w:t xml:space="preserve">erkembangan IPTEKS bidang </w:t>
      </w:r>
      <w:r>
        <w:rPr>
          <w:rFonts w:cs="Arial"/>
          <w:szCs w:val="22"/>
          <w:lang w:val="en-US" w:eastAsia="en-US"/>
        </w:rPr>
        <w:t>keguruan dan ilmu pendidikan</w:t>
      </w:r>
      <w:r>
        <w:rPr>
          <w:rFonts w:cs="Arial"/>
          <w:szCs w:val="22"/>
          <w:lang w:eastAsia="en-US"/>
        </w:rPr>
        <w:t xml:space="preserve"> masa kini dan masa </w:t>
      </w:r>
      <w:r>
        <w:rPr>
          <w:rFonts w:cs="Arial"/>
          <w:szCs w:val="22"/>
          <w:lang w:val="en-US" w:eastAsia="en-US"/>
        </w:rPr>
        <w:t xml:space="preserve">depan; (3) </w:t>
      </w:r>
      <w:r>
        <w:rPr>
          <w:rFonts w:cs="Arial"/>
          <w:b/>
          <w:szCs w:val="22"/>
          <w:lang w:val="en-US" w:eastAsia="en-US"/>
        </w:rPr>
        <w:t>a</w:t>
      </w:r>
      <w:r>
        <w:rPr>
          <w:rFonts w:cs="Arial"/>
          <w:b/>
          <w:szCs w:val="22"/>
          <w:lang w:eastAsia="en-US"/>
        </w:rPr>
        <w:t xml:space="preserve">sas </w:t>
      </w:r>
      <w:r>
        <w:rPr>
          <w:rFonts w:cs="Arial"/>
          <w:b/>
          <w:szCs w:val="22"/>
          <w:lang w:val="en-US" w:eastAsia="en-US"/>
        </w:rPr>
        <w:t>k</w:t>
      </w:r>
      <w:r>
        <w:rPr>
          <w:rFonts w:cs="Arial"/>
          <w:b/>
          <w:szCs w:val="22"/>
          <w:lang w:eastAsia="en-US"/>
        </w:rPr>
        <w:t>eterkaitan</w:t>
      </w:r>
      <w:r>
        <w:rPr>
          <w:rFonts w:cs="Arial"/>
          <w:szCs w:val="22"/>
          <w:lang w:val="en-US" w:eastAsia="en-US"/>
        </w:rPr>
        <w:t xml:space="preserve">, yaitu </w:t>
      </w:r>
      <w:r>
        <w:rPr>
          <w:rFonts w:cs="Arial"/>
          <w:color w:val="000000"/>
          <w:szCs w:val="22"/>
          <w:lang w:val="en-US"/>
        </w:rPr>
        <w:t>v</w:t>
      </w:r>
      <w:r>
        <w:rPr>
          <w:rFonts w:cs="Arial"/>
          <w:szCs w:val="22"/>
          <w:lang w:eastAsia="en-US"/>
        </w:rPr>
        <w:t>isi</w:t>
      </w:r>
      <w:r>
        <w:rPr>
          <w:rFonts w:cs="Arial"/>
          <w:szCs w:val="22"/>
          <w:lang w:val="en-US" w:eastAsia="en-US"/>
        </w:rPr>
        <w:t xml:space="preserve">, misi, tujuan dan sasaran disusun dengan pertimbangan penyelarasan dengan </w:t>
      </w:r>
      <w:r>
        <w:rPr>
          <w:rFonts w:cs="Arial"/>
          <w:color w:val="000000"/>
          <w:szCs w:val="22"/>
          <w:lang w:val="en-US"/>
        </w:rPr>
        <w:t>v</w:t>
      </w:r>
      <w:r>
        <w:rPr>
          <w:rFonts w:cs="Arial"/>
          <w:szCs w:val="22"/>
          <w:lang w:eastAsia="en-US"/>
        </w:rPr>
        <w:t>isi</w:t>
      </w:r>
      <w:r>
        <w:rPr>
          <w:rFonts w:cs="Arial"/>
          <w:szCs w:val="22"/>
          <w:lang w:val="en-US" w:eastAsia="en-US"/>
        </w:rPr>
        <w:t xml:space="preserve">, misi, tujuan dan sasaran FKIP Universitas PGRI Palembang, </w:t>
      </w:r>
      <w:r>
        <w:rPr>
          <w:rFonts w:cs="Arial"/>
          <w:szCs w:val="22"/>
          <w:lang w:eastAsia="en-US"/>
        </w:rPr>
        <w:t xml:space="preserve">Undang-Undang </w:t>
      </w:r>
      <w:r>
        <w:rPr>
          <w:rFonts w:cs="Arial"/>
          <w:szCs w:val="22"/>
          <w:lang w:val="en-US" w:eastAsia="en-US"/>
        </w:rPr>
        <w:t xml:space="preserve">dan peraturan </w:t>
      </w:r>
      <w:r>
        <w:rPr>
          <w:rFonts w:cs="Arial"/>
          <w:szCs w:val="22"/>
          <w:lang w:eastAsia="en-US"/>
        </w:rPr>
        <w:t xml:space="preserve">terkait dengan penyelenggaraan </w:t>
      </w:r>
      <w:r>
        <w:rPr>
          <w:rFonts w:cs="Arial"/>
          <w:szCs w:val="22"/>
          <w:lang w:val="en-US" w:eastAsia="en-US"/>
        </w:rPr>
        <w:t>p</w:t>
      </w:r>
      <w:r>
        <w:rPr>
          <w:rFonts w:cs="Arial"/>
          <w:szCs w:val="22"/>
          <w:lang w:eastAsia="en-US"/>
        </w:rPr>
        <w:t xml:space="preserve">endidikan </w:t>
      </w:r>
      <w:r>
        <w:rPr>
          <w:rFonts w:cs="Arial"/>
          <w:szCs w:val="22"/>
          <w:lang w:val="en-US" w:eastAsia="en-US"/>
        </w:rPr>
        <w:t>t</w:t>
      </w:r>
      <w:r>
        <w:rPr>
          <w:rFonts w:cs="Arial"/>
          <w:szCs w:val="22"/>
          <w:lang w:eastAsia="en-US"/>
        </w:rPr>
        <w:t>inggi</w:t>
      </w:r>
      <w:r>
        <w:rPr>
          <w:rFonts w:cs="Arial"/>
          <w:szCs w:val="22"/>
          <w:lang w:val="en-US" w:eastAsia="en-US"/>
        </w:rPr>
        <w:t xml:space="preserve">; (4) </w:t>
      </w:r>
      <w:r>
        <w:rPr>
          <w:rFonts w:cs="Arial"/>
          <w:b/>
          <w:szCs w:val="22"/>
          <w:lang w:val="en-US" w:eastAsia="en-US"/>
        </w:rPr>
        <w:t>a</w:t>
      </w:r>
      <w:r>
        <w:rPr>
          <w:rFonts w:cs="Arial"/>
          <w:b/>
          <w:szCs w:val="22"/>
          <w:lang w:eastAsia="en-US"/>
        </w:rPr>
        <w:t>sas keterukuran</w:t>
      </w:r>
      <w:r>
        <w:rPr>
          <w:rFonts w:cs="Arial"/>
          <w:szCs w:val="22"/>
          <w:lang w:val="en-US" w:eastAsia="en-US"/>
        </w:rPr>
        <w:t xml:space="preserve">, yaitu </w:t>
      </w:r>
      <w:r>
        <w:rPr>
          <w:rFonts w:cs="Arial"/>
          <w:szCs w:val="22"/>
          <w:lang w:eastAsia="en-US"/>
        </w:rPr>
        <w:t>ketercapaian visi diukur dengan parameter waktu yang ditetapkan</w:t>
      </w:r>
      <w:r>
        <w:rPr>
          <w:rFonts w:cs="Arial"/>
          <w:szCs w:val="22"/>
          <w:lang w:val="en-US" w:eastAsia="en-US"/>
        </w:rPr>
        <w:t xml:space="preserve">; (5) </w:t>
      </w:r>
      <w:r>
        <w:rPr>
          <w:rFonts w:cs="Arial"/>
          <w:b/>
          <w:szCs w:val="22"/>
          <w:lang w:val="en-US" w:eastAsia="en-US"/>
        </w:rPr>
        <w:t>a</w:t>
      </w:r>
      <w:r>
        <w:rPr>
          <w:rFonts w:cs="Arial"/>
          <w:b/>
          <w:szCs w:val="22"/>
          <w:lang w:eastAsia="en-US"/>
        </w:rPr>
        <w:t xml:space="preserve">sas </w:t>
      </w:r>
      <w:r>
        <w:rPr>
          <w:rFonts w:cs="Arial"/>
          <w:b/>
          <w:szCs w:val="22"/>
          <w:lang w:val="en-US" w:eastAsia="en-US"/>
        </w:rPr>
        <w:t>k</w:t>
      </w:r>
      <w:r>
        <w:rPr>
          <w:rFonts w:cs="Arial"/>
          <w:b/>
          <w:szCs w:val="22"/>
          <w:lang w:eastAsia="en-US"/>
        </w:rPr>
        <w:t>e</w:t>
      </w:r>
      <w:r>
        <w:rPr>
          <w:rFonts w:cs="Arial"/>
          <w:b/>
          <w:szCs w:val="22"/>
          <w:lang w:val="en-US" w:eastAsia="en-US"/>
        </w:rPr>
        <w:t>ter</w:t>
      </w:r>
      <w:r>
        <w:rPr>
          <w:rFonts w:cs="Arial"/>
          <w:b/>
          <w:szCs w:val="22"/>
          <w:lang w:eastAsia="en-US"/>
        </w:rPr>
        <w:t>libatan</w:t>
      </w:r>
      <w:r>
        <w:rPr>
          <w:rFonts w:cs="Arial"/>
          <w:szCs w:val="22"/>
          <w:lang w:val="en-US" w:eastAsia="en-US"/>
        </w:rPr>
        <w:t xml:space="preserve">, yaitu tim penyusun </w:t>
      </w:r>
      <w:r>
        <w:rPr>
          <w:rFonts w:cs="Arial"/>
          <w:color w:val="000000"/>
          <w:szCs w:val="22"/>
          <w:lang w:val="en-US"/>
        </w:rPr>
        <w:t>v</w:t>
      </w:r>
      <w:r>
        <w:rPr>
          <w:rFonts w:cs="Arial"/>
          <w:szCs w:val="22"/>
          <w:lang w:eastAsia="en-US"/>
        </w:rPr>
        <w:t>isi</w:t>
      </w:r>
      <w:r>
        <w:rPr>
          <w:rFonts w:cs="Arial"/>
          <w:szCs w:val="22"/>
          <w:lang w:val="en-US" w:eastAsia="en-US"/>
        </w:rPr>
        <w:t>, misi, tujuan dan sasaran melibatkan</w:t>
      </w:r>
      <w:r>
        <w:rPr>
          <w:rFonts w:cs="Arial"/>
          <w:color w:val="000000"/>
          <w:szCs w:val="22"/>
          <w:lang w:val="en-US"/>
        </w:rPr>
        <w:t xml:space="preserve">: pimpinan fakultas, ketua program studi, ketua laboratorium, dosen (perwakilan setiap prodi), tenaga kependidikan, </w:t>
      </w:r>
      <w:r>
        <w:rPr>
          <w:rFonts w:cs="Arial"/>
          <w:color w:val="000000"/>
          <w:szCs w:val="22"/>
        </w:rPr>
        <w:t>pakar pendidikan</w:t>
      </w:r>
      <w:r>
        <w:rPr>
          <w:rFonts w:cs="Arial"/>
          <w:color w:val="000000"/>
          <w:szCs w:val="22"/>
          <w:lang w:val="en-US"/>
        </w:rPr>
        <w:t>, mahasiswa (perwakilan setiap prodi), dan masyarakat yang diwakili oleh alumni.</w:t>
      </w:r>
    </w:p>
    <w:p w14:paraId="4D0FE121" w14:textId="7ADAA087" w:rsidR="0025669D" w:rsidRDefault="0025669D" w:rsidP="0025669D">
      <w:pPr>
        <w:spacing w:line="360" w:lineRule="auto"/>
        <w:ind w:left="1560"/>
        <w:rPr>
          <w:rFonts w:cs="Arial"/>
          <w:szCs w:val="22"/>
          <w:lang w:val="en-US" w:eastAsia="en-US"/>
        </w:rPr>
      </w:pPr>
      <w:r>
        <w:rPr>
          <w:rFonts w:cs="Arial"/>
          <w:noProof/>
          <w:szCs w:val="22"/>
          <w:lang w:val="en-US" w:eastAsia="en-US"/>
        </w:rPr>
        <mc:AlternateContent>
          <mc:Choice Requires="wpg">
            <w:drawing>
              <wp:anchor distT="0" distB="0" distL="0" distR="0" simplePos="0" relativeHeight="251702272" behindDoc="0" locked="0" layoutInCell="1" allowOverlap="1" wp14:anchorId="5E800097" wp14:editId="6E2E21FC">
                <wp:simplePos x="0" y="0"/>
                <wp:positionH relativeFrom="column">
                  <wp:posOffset>572135</wp:posOffset>
                </wp:positionH>
                <wp:positionV relativeFrom="paragraph">
                  <wp:posOffset>97790</wp:posOffset>
                </wp:positionV>
                <wp:extent cx="4792980" cy="2752725"/>
                <wp:effectExtent l="3810" t="12700" r="3810" b="0"/>
                <wp:wrapNone/>
                <wp:docPr id="2118817140"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92980" cy="2752725"/>
                          <a:chOff x="0" y="0"/>
                          <a:chExt cx="7548" cy="4335"/>
                        </a:xfrm>
                      </wpg:grpSpPr>
                      <wps:wsp>
                        <wps:cNvPr id="1239917992" name="Rectangle 43"/>
                        <wps:cNvSpPr>
                          <a:spLocks noChangeArrowheads="1"/>
                        </wps:cNvSpPr>
                        <wps:spPr bwMode="auto">
                          <a:xfrm>
                            <a:off x="0" y="0"/>
                            <a:ext cx="7548" cy="4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03771" name="AutoShape 44"/>
                        <wps:cNvSpPr>
                          <a:spLocks noChangeArrowheads="1"/>
                        </wps:cNvSpPr>
                        <wps:spPr bwMode="auto">
                          <a:xfrm>
                            <a:off x="1988" y="534"/>
                            <a:ext cx="3572" cy="3572"/>
                          </a:xfrm>
                          <a:custGeom>
                            <a:avLst/>
                            <a:gdLst>
                              <a:gd name="G0" fmla="+- 9798 0 0"/>
                              <a:gd name="G1" fmla="+- 12976128 0 0"/>
                              <a:gd name="G2" fmla="+- 0 0 12976128"/>
                              <a:gd name="T0" fmla="*/ 0 256 1"/>
                              <a:gd name="T1" fmla="*/ 180 256 1"/>
                              <a:gd name="G3" fmla="+- 12976128 T0 T1"/>
                              <a:gd name="T2" fmla="*/ 0 256 1"/>
                              <a:gd name="T3" fmla="*/ 90 256 1"/>
                              <a:gd name="G4" fmla="+- 12976128 T2 T3"/>
                              <a:gd name="G5" fmla="*/ G4 2 1"/>
                              <a:gd name="T4" fmla="*/ 90 256 1"/>
                              <a:gd name="T5" fmla="*/ 0 256 1"/>
                              <a:gd name="G6" fmla="+- 12976128 T4 T5"/>
                              <a:gd name="G7" fmla="*/ G6 2 1"/>
                              <a:gd name="G8" fmla="abs 12976128"/>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9798"/>
                              <a:gd name="G18" fmla="*/ 9798 1 2"/>
                              <a:gd name="G19" fmla="+- G18 5400 0"/>
                              <a:gd name="G20" fmla="cos G19 12976128"/>
                              <a:gd name="G21" fmla="sin G19 12976128"/>
                              <a:gd name="G22" fmla="+- G20 10800 0"/>
                              <a:gd name="G23" fmla="+- G21 10800 0"/>
                              <a:gd name="G24" fmla="+- 10800 0 G20"/>
                              <a:gd name="G25" fmla="+- 9798 10800 0"/>
                              <a:gd name="G26" fmla="?: G9 G17 G25"/>
                              <a:gd name="G27" fmla="?: G9 0 21600"/>
                              <a:gd name="G28" fmla="cos 10800 12976128"/>
                              <a:gd name="G29" fmla="sin 10800 12976128"/>
                              <a:gd name="G30" fmla="sin 9798 12976128"/>
                              <a:gd name="G31" fmla="+- G28 10800 0"/>
                              <a:gd name="G32" fmla="+- G29 10800 0"/>
                              <a:gd name="G33" fmla="+- G30 10800 0"/>
                              <a:gd name="G34" fmla="?: G4 0 G31"/>
                              <a:gd name="G35" fmla="?: 12976128 G34 0"/>
                              <a:gd name="G36" fmla="?: G6 G35 G31"/>
                              <a:gd name="G37" fmla="+- 21600 0 G36"/>
                              <a:gd name="G38" fmla="?: G4 0 G33"/>
                              <a:gd name="G39" fmla="?: 12976128 G38 G32"/>
                              <a:gd name="G40" fmla="?: G6 G39 0"/>
                              <a:gd name="G41" fmla="?: G4 G32 21600"/>
                              <a:gd name="G42" fmla="?: G6 G41 G33"/>
                              <a:gd name="T12" fmla="*/ 10800 w 21600"/>
                              <a:gd name="T13" fmla="*/ 0 h 21600"/>
                              <a:gd name="T14" fmla="*/ 1005 w 21600"/>
                              <a:gd name="T15" fmla="*/ 7617 h 21600"/>
                              <a:gd name="T16" fmla="*/ 10800 w 21600"/>
                              <a:gd name="T17" fmla="*/ 1002 h 21600"/>
                              <a:gd name="T18" fmla="*/ 20595 w 21600"/>
                              <a:gd name="T19" fmla="*/ 7617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1481" y="7772"/>
                                </a:moveTo>
                                <a:cubicBezTo>
                                  <a:pt x="2793" y="3735"/>
                                  <a:pt x="6555" y="1002"/>
                                  <a:pt x="10799" y="1002"/>
                                </a:cubicBezTo>
                                <a:cubicBezTo>
                                  <a:pt x="15044" y="1002"/>
                                  <a:pt x="18806" y="3735"/>
                                  <a:pt x="20118" y="7772"/>
                                </a:cubicBezTo>
                                <a:lnTo>
                                  <a:pt x="21071" y="7462"/>
                                </a:lnTo>
                                <a:cubicBezTo>
                                  <a:pt x="19625" y="3012"/>
                                  <a:pt x="15478" y="0"/>
                                  <a:pt x="10800" y="0"/>
                                </a:cubicBezTo>
                                <a:cubicBezTo>
                                  <a:pt x="6121" y="0"/>
                                  <a:pt x="1974" y="3012"/>
                                  <a:pt x="528" y="7462"/>
                                </a:cubicBezTo>
                                <a:close/>
                              </a:path>
                            </a:pathLst>
                          </a:custGeom>
                          <a:solidFill>
                            <a:srgbClr val="F7964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2723476" name="AutoShape 45"/>
                        <wps:cNvSpPr>
                          <a:spLocks noChangeArrowheads="1"/>
                        </wps:cNvSpPr>
                        <wps:spPr bwMode="auto">
                          <a:xfrm>
                            <a:off x="1988" y="534"/>
                            <a:ext cx="3572" cy="3572"/>
                          </a:xfrm>
                          <a:custGeom>
                            <a:avLst/>
                            <a:gdLst>
                              <a:gd name="G0" fmla="+- 9798 0 0"/>
                              <a:gd name="G1" fmla="+- 8257536 0 0"/>
                              <a:gd name="G2" fmla="+- 0 0 8257536"/>
                              <a:gd name="T0" fmla="*/ 0 256 1"/>
                              <a:gd name="T1" fmla="*/ 180 256 1"/>
                              <a:gd name="G3" fmla="+- 8257536 T0 T1"/>
                              <a:gd name="T2" fmla="*/ 0 256 1"/>
                              <a:gd name="T3" fmla="*/ 90 256 1"/>
                              <a:gd name="G4" fmla="+- 8257536 T2 T3"/>
                              <a:gd name="G5" fmla="*/ G4 2 1"/>
                              <a:gd name="T4" fmla="*/ 90 256 1"/>
                              <a:gd name="T5" fmla="*/ 0 256 1"/>
                              <a:gd name="G6" fmla="+- 8257536 T4 T5"/>
                              <a:gd name="G7" fmla="*/ G6 2 1"/>
                              <a:gd name="G8" fmla="abs 8257536"/>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9798"/>
                              <a:gd name="G18" fmla="*/ 9798 1 2"/>
                              <a:gd name="G19" fmla="+- G18 5400 0"/>
                              <a:gd name="G20" fmla="cos G19 8257536"/>
                              <a:gd name="G21" fmla="sin G19 8257536"/>
                              <a:gd name="G22" fmla="+- G20 10800 0"/>
                              <a:gd name="G23" fmla="+- G21 10800 0"/>
                              <a:gd name="G24" fmla="+- 10800 0 G20"/>
                              <a:gd name="G25" fmla="+- 9798 10800 0"/>
                              <a:gd name="G26" fmla="?: G9 G17 G25"/>
                              <a:gd name="G27" fmla="?: G9 0 21600"/>
                              <a:gd name="G28" fmla="cos 10800 8257536"/>
                              <a:gd name="G29" fmla="sin 10800 8257536"/>
                              <a:gd name="G30" fmla="sin 9798 8257536"/>
                              <a:gd name="G31" fmla="+- G28 10800 0"/>
                              <a:gd name="G32" fmla="+- G29 10800 0"/>
                              <a:gd name="G33" fmla="+- G30 10800 0"/>
                              <a:gd name="G34" fmla="?: G4 0 G31"/>
                              <a:gd name="G35" fmla="?: 8257536 G34 0"/>
                              <a:gd name="G36" fmla="?: G6 G35 G31"/>
                              <a:gd name="G37" fmla="+- 21600 0 G36"/>
                              <a:gd name="G38" fmla="?: G4 0 G33"/>
                              <a:gd name="G39" fmla="?: 8257536 G38 G32"/>
                              <a:gd name="G40" fmla="?: G6 G39 0"/>
                              <a:gd name="G41" fmla="?: G4 G32 21600"/>
                              <a:gd name="G42" fmla="?: G6 G41 G33"/>
                              <a:gd name="T12" fmla="*/ 10800 w 21600"/>
                              <a:gd name="T13" fmla="*/ 0 h 21600"/>
                              <a:gd name="T14" fmla="*/ 4746 w 21600"/>
                              <a:gd name="T15" fmla="*/ 19132 h 21600"/>
                              <a:gd name="T16" fmla="*/ 10800 w 21600"/>
                              <a:gd name="T17" fmla="*/ 1002 h 21600"/>
                              <a:gd name="T18" fmla="*/ 16854 w 21600"/>
                              <a:gd name="T19" fmla="*/ 19132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5040" y="18726"/>
                                </a:moveTo>
                                <a:cubicBezTo>
                                  <a:pt x="2503" y="16883"/>
                                  <a:pt x="1002" y="13936"/>
                                  <a:pt x="1002" y="10800"/>
                                </a:cubicBezTo>
                                <a:cubicBezTo>
                                  <a:pt x="1002" y="5388"/>
                                  <a:pt x="5388" y="1002"/>
                                  <a:pt x="10800" y="1002"/>
                                </a:cubicBezTo>
                                <a:cubicBezTo>
                                  <a:pt x="16211" y="1002"/>
                                  <a:pt x="20598" y="5388"/>
                                  <a:pt x="20598" y="10800"/>
                                </a:cubicBezTo>
                                <a:cubicBezTo>
                                  <a:pt x="20597" y="13936"/>
                                  <a:pt x="19096" y="16883"/>
                                  <a:pt x="16559" y="18726"/>
                                </a:cubicBezTo>
                                <a:lnTo>
                                  <a:pt x="17148" y="19537"/>
                                </a:lnTo>
                                <a:cubicBezTo>
                                  <a:pt x="19944" y="17505"/>
                                  <a:pt x="21600" y="14257"/>
                                  <a:pt x="21600" y="10800"/>
                                </a:cubicBezTo>
                                <a:cubicBezTo>
                                  <a:pt x="21600" y="4835"/>
                                  <a:pt x="16764" y="0"/>
                                  <a:pt x="10800" y="0"/>
                                </a:cubicBezTo>
                                <a:cubicBezTo>
                                  <a:pt x="4835" y="0"/>
                                  <a:pt x="0" y="4835"/>
                                  <a:pt x="0" y="10800"/>
                                </a:cubicBezTo>
                                <a:cubicBezTo>
                                  <a:pt x="0" y="14257"/>
                                  <a:pt x="1655" y="17505"/>
                                  <a:pt x="4451" y="19537"/>
                                </a:cubicBezTo>
                                <a:close/>
                              </a:path>
                            </a:pathLst>
                          </a:custGeom>
                          <a:solidFill>
                            <a:srgbClr val="4AACC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2955657" name="AutoShape 46"/>
                        <wps:cNvSpPr>
                          <a:spLocks noChangeArrowheads="1"/>
                        </wps:cNvSpPr>
                        <wps:spPr bwMode="auto">
                          <a:xfrm>
                            <a:off x="1988" y="534"/>
                            <a:ext cx="3572" cy="3572"/>
                          </a:xfrm>
                          <a:custGeom>
                            <a:avLst/>
                            <a:gdLst>
                              <a:gd name="G0" fmla="+- 9798 0 0"/>
                              <a:gd name="G1" fmla="+- 3538944 0 0"/>
                              <a:gd name="G2" fmla="+- 0 0 3538944"/>
                              <a:gd name="T0" fmla="*/ 0 256 1"/>
                              <a:gd name="T1" fmla="*/ 180 256 1"/>
                              <a:gd name="G3" fmla="+- 3538944 T0 T1"/>
                              <a:gd name="T2" fmla="*/ 0 256 1"/>
                              <a:gd name="T3" fmla="*/ 90 256 1"/>
                              <a:gd name="G4" fmla="+- 3538944 T2 T3"/>
                              <a:gd name="G5" fmla="*/ G4 2 1"/>
                              <a:gd name="T4" fmla="*/ 90 256 1"/>
                              <a:gd name="T5" fmla="*/ 0 256 1"/>
                              <a:gd name="G6" fmla="+- 3538944 T4 T5"/>
                              <a:gd name="G7" fmla="*/ G6 2 1"/>
                              <a:gd name="G8" fmla="abs 3538944"/>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9798"/>
                              <a:gd name="G18" fmla="*/ 9798 1 2"/>
                              <a:gd name="G19" fmla="+- G18 5400 0"/>
                              <a:gd name="G20" fmla="cos G19 3538944"/>
                              <a:gd name="G21" fmla="sin G19 3538944"/>
                              <a:gd name="G22" fmla="+- G20 10800 0"/>
                              <a:gd name="G23" fmla="+- G21 10800 0"/>
                              <a:gd name="G24" fmla="+- 10800 0 G20"/>
                              <a:gd name="G25" fmla="+- 9798 10800 0"/>
                              <a:gd name="G26" fmla="?: G9 G17 G25"/>
                              <a:gd name="G27" fmla="?: G9 0 21600"/>
                              <a:gd name="G28" fmla="cos 10800 3538944"/>
                              <a:gd name="G29" fmla="sin 10800 3538944"/>
                              <a:gd name="G30" fmla="sin 9798 3538944"/>
                              <a:gd name="G31" fmla="+- G28 10800 0"/>
                              <a:gd name="G32" fmla="+- G29 10800 0"/>
                              <a:gd name="G33" fmla="+- G30 10800 0"/>
                              <a:gd name="G34" fmla="?: G4 0 G31"/>
                              <a:gd name="G35" fmla="?: 3538944 G34 0"/>
                              <a:gd name="G36" fmla="?: G6 G35 G31"/>
                              <a:gd name="G37" fmla="+- 21600 0 G36"/>
                              <a:gd name="G38" fmla="?: G4 0 G33"/>
                              <a:gd name="G39" fmla="?: 3538944 G38 G32"/>
                              <a:gd name="G40" fmla="?: G6 G39 0"/>
                              <a:gd name="G41" fmla="?: G4 G32 21600"/>
                              <a:gd name="G42" fmla="?: G6 G41 G33"/>
                              <a:gd name="T12" fmla="*/ 10800 w 21600"/>
                              <a:gd name="T13" fmla="*/ 21600 h 21600"/>
                              <a:gd name="T14" fmla="*/ 16853 w 21600"/>
                              <a:gd name="T15" fmla="*/ 19132 h 21600"/>
                              <a:gd name="T16" fmla="*/ 10800 w 21600"/>
                              <a:gd name="T17" fmla="*/ 20598 h 21600"/>
                              <a:gd name="T18" fmla="*/ 4747 w 21600"/>
                              <a:gd name="T19" fmla="*/ 19132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16559" y="18726"/>
                                </a:moveTo>
                                <a:cubicBezTo>
                                  <a:pt x="14885" y="19942"/>
                                  <a:pt x="12869" y="20597"/>
                                  <a:pt x="10800" y="20597"/>
                                </a:cubicBezTo>
                                <a:cubicBezTo>
                                  <a:pt x="8730" y="20597"/>
                                  <a:pt x="6714" y="19942"/>
                                  <a:pt x="5040" y="18726"/>
                                </a:cubicBezTo>
                                <a:lnTo>
                                  <a:pt x="4451" y="19537"/>
                                </a:lnTo>
                                <a:cubicBezTo>
                                  <a:pt x="6297" y="20877"/>
                                  <a:pt x="8519" y="21599"/>
                                  <a:pt x="10800" y="21599"/>
                                </a:cubicBezTo>
                                <a:cubicBezTo>
                                  <a:pt x="13080" y="21599"/>
                                  <a:pt x="15302" y="20877"/>
                                  <a:pt x="17148" y="19537"/>
                                </a:cubicBezTo>
                                <a:close/>
                              </a:path>
                            </a:pathLst>
                          </a:custGeom>
                          <a:solidFill>
                            <a:srgbClr val="8064A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2956718" name="AutoShape 47"/>
                        <wps:cNvSpPr>
                          <a:spLocks noChangeArrowheads="1"/>
                        </wps:cNvSpPr>
                        <wps:spPr bwMode="auto">
                          <a:xfrm>
                            <a:off x="1988" y="534"/>
                            <a:ext cx="3572" cy="3572"/>
                          </a:xfrm>
                          <a:custGeom>
                            <a:avLst/>
                            <a:gdLst>
                              <a:gd name="G0" fmla="+- 9798 0 0"/>
                              <a:gd name="G1" fmla="+- 22413312 0 0"/>
                              <a:gd name="G2" fmla="+- 0 0 22413312"/>
                              <a:gd name="T0" fmla="*/ 0 256 1"/>
                              <a:gd name="T1" fmla="*/ 180 256 1"/>
                              <a:gd name="G3" fmla="+- 22413312 T0 T1"/>
                              <a:gd name="T2" fmla="*/ 0 256 1"/>
                              <a:gd name="T3" fmla="*/ 90 256 1"/>
                              <a:gd name="G4" fmla="+- 22413312 T2 T3"/>
                              <a:gd name="G5" fmla="*/ G4 2 1"/>
                              <a:gd name="T4" fmla="*/ 90 256 1"/>
                              <a:gd name="T5" fmla="*/ 0 256 1"/>
                              <a:gd name="G6" fmla="+- 22413312 T4 T5"/>
                              <a:gd name="G7" fmla="*/ G6 2 1"/>
                              <a:gd name="G8" fmla="abs 22413312"/>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9798"/>
                              <a:gd name="G18" fmla="*/ 9798 1 2"/>
                              <a:gd name="G19" fmla="+- G18 5400 0"/>
                              <a:gd name="G20" fmla="cos G19 22413312"/>
                              <a:gd name="G21" fmla="sin G19 22413312"/>
                              <a:gd name="G22" fmla="+- G20 10800 0"/>
                              <a:gd name="G23" fmla="+- G21 10800 0"/>
                              <a:gd name="G24" fmla="+- 10800 0 G20"/>
                              <a:gd name="G25" fmla="+- 9798 10800 0"/>
                              <a:gd name="G26" fmla="?: G9 G17 G25"/>
                              <a:gd name="G27" fmla="?: G9 0 21600"/>
                              <a:gd name="G28" fmla="cos 10800 22413312"/>
                              <a:gd name="G29" fmla="sin 10800 22413312"/>
                              <a:gd name="G30" fmla="sin 9798 22413312"/>
                              <a:gd name="G31" fmla="+- G28 10800 0"/>
                              <a:gd name="G32" fmla="+- G29 10800 0"/>
                              <a:gd name="G33" fmla="+- G30 10800 0"/>
                              <a:gd name="G34" fmla="?: G4 0 G31"/>
                              <a:gd name="G35" fmla="?: 22413312 G34 0"/>
                              <a:gd name="G36" fmla="?: G6 G35 G31"/>
                              <a:gd name="G37" fmla="+- 21600 0 G36"/>
                              <a:gd name="G38" fmla="?: G4 0 G33"/>
                              <a:gd name="G39" fmla="?: 22413312 G38 G32"/>
                              <a:gd name="G40" fmla="?: G6 G39 0"/>
                              <a:gd name="G41" fmla="?: G4 G32 21600"/>
                              <a:gd name="G42" fmla="?: G6 G41 G33"/>
                              <a:gd name="T12" fmla="*/ 10800 w 21600"/>
                              <a:gd name="T13" fmla="*/ 0 h 21600"/>
                              <a:gd name="T14" fmla="*/ 20594 w 21600"/>
                              <a:gd name="T15" fmla="*/ 7617 h 21600"/>
                              <a:gd name="T16" fmla="*/ 10800 w 21600"/>
                              <a:gd name="T17" fmla="*/ 1002 h 21600"/>
                              <a:gd name="T18" fmla="*/ 1006 w 21600"/>
                              <a:gd name="T19" fmla="*/ 7617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20118" y="7772"/>
                                </a:moveTo>
                                <a:cubicBezTo>
                                  <a:pt x="18806" y="3735"/>
                                  <a:pt x="15044" y="1002"/>
                                  <a:pt x="10799" y="1002"/>
                                </a:cubicBezTo>
                                <a:cubicBezTo>
                                  <a:pt x="6555" y="1002"/>
                                  <a:pt x="2793" y="3735"/>
                                  <a:pt x="1481" y="7772"/>
                                </a:cubicBezTo>
                                <a:lnTo>
                                  <a:pt x="528" y="7462"/>
                                </a:lnTo>
                                <a:cubicBezTo>
                                  <a:pt x="1974" y="3012"/>
                                  <a:pt x="6121" y="0"/>
                                  <a:pt x="10800" y="0"/>
                                </a:cubicBezTo>
                                <a:cubicBezTo>
                                  <a:pt x="15478" y="0"/>
                                  <a:pt x="19625" y="3012"/>
                                  <a:pt x="21071" y="7462"/>
                                </a:cubicBezTo>
                                <a:close/>
                              </a:path>
                            </a:pathLst>
                          </a:custGeom>
                          <a:solidFill>
                            <a:srgbClr val="9BBB5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8519310" name="AutoShape 48"/>
                        <wps:cNvSpPr>
                          <a:spLocks noChangeArrowheads="1"/>
                        </wps:cNvSpPr>
                        <wps:spPr bwMode="auto">
                          <a:xfrm>
                            <a:off x="1988" y="534"/>
                            <a:ext cx="3572" cy="3572"/>
                          </a:xfrm>
                          <a:custGeom>
                            <a:avLst/>
                            <a:gdLst>
                              <a:gd name="G0" fmla="+- 9798 0 0"/>
                              <a:gd name="G1" fmla="+- 17694720 0 0"/>
                              <a:gd name="G2" fmla="+- 0 0 17694720"/>
                              <a:gd name="T0" fmla="*/ 0 256 1"/>
                              <a:gd name="T1" fmla="*/ 180 256 1"/>
                              <a:gd name="G3" fmla="+- 17694720 T0 T1"/>
                              <a:gd name="T2" fmla="*/ 0 256 1"/>
                              <a:gd name="T3" fmla="*/ 90 256 1"/>
                              <a:gd name="G4" fmla="+- 17694720 T2 T3"/>
                              <a:gd name="G5" fmla="*/ G4 2 1"/>
                              <a:gd name="T4" fmla="*/ 90 256 1"/>
                              <a:gd name="T5" fmla="*/ 0 256 1"/>
                              <a:gd name="G6" fmla="+- 17694720 T4 T5"/>
                              <a:gd name="G7" fmla="*/ G6 2 1"/>
                              <a:gd name="G8" fmla="abs 17694720"/>
                              <a:gd name="T6" fmla="*/ 0 256 1"/>
                              <a:gd name="T7" fmla="*/ 90 256 1"/>
                              <a:gd name="G9" fmla="+- G8 T6 T7"/>
                              <a:gd name="G10" fmla="?: G9 G7 G5"/>
                              <a:gd name="T8" fmla="*/ 0 256 1"/>
                              <a:gd name="T9" fmla="*/ 360 256 1"/>
                              <a:gd name="G11" fmla="+- G10 T8 T9"/>
                              <a:gd name="G12" fmla="?: G10 G11 G10"/>
                              <a:gd name="T10" fmla="*/ 0 256 1"/>
                              <a:gd name="T11" fmla="*/ 360 256 1"/>
                              <a:gd name="G13" fmla="+- G12 T10 T11"/>
                              <a:gd name="G14" fmla="?: G12 G13 G12"/>
                              <a:gd name="G15" fmla="+- 0 0 G14"/>
                              <a:gd name="G16" fmla="+- 10800 0 0"/>
                              <a:gd name="G17" fmla="+- 10800 0 9798"/>
                              <a:gd name="G18" fmla="*/ 9798 1 2"/>
                              <a:gd name="G19" fmla="+- G18 5400 0"/>
                              <a:gd name="G20" fmla="cos G19 17694720"/>
                              <a:gd name="G21" fmla="sin G19 17694720"/>
                              <a:gd name="G22" fmla="+- G20 10800 0"/>
                              <a:gd name="G23" fmla="+- G21 10800 0"/>
                              <a:gd name="G24" fmla="+- 10800 0 G20"/>
                              <a:gd name="G25" fmla="+- 9798 10800 0"/>
                              <a:gd name="G26" fmla="?: G9 G17 G25"/>
                              <a:gd name="G27" fmla="?: G9 0 21600"/>
                              <a:gd name="G28" fmla="cos 10800 17694720"/>
                              <a:gd name="G29" fmla="sin 10800 17694720"/>
                              <a:gd name="G30" fmla="sin 9798 17694720"/>
                              <a:gd name="G31" fmla="+- G28 10800 0"/>
                              <a:gd name="G32" fmla="+- G29 10800 0"/>
                              <a:gd name="G33" fmla="+- G30 10800 0"/>
                              <a:gd name="G34" fmla="?: G4 0 G31"/>
                              <a:gd name="G35" fmla="?: 17694720 G34 0"/>
                              <a:gd name="G36" fmla="?: G6 G35 G31"/>
                              <a:gd name="G37" fmla="+- 21600 0 G36"/>
                              <a:gd name="G38" fmla="?: G4 0 G33"/>
                              <a:gd name="G39" fmla="?: 17694720 G38 G32"/>
                              <a:gd name="G40" fmla="?: G6 G39 0"/>
                              <a:gd name="G41" fmla="?: G4 G32 21600"/>
                              <a:gd name="G42" fmla="?: G6 G41 G33"/>
                              <a:gd name="T12" fmla="*/ 10800 w 21600"/>
                              <a:gd name="T13" fmla="*/ 0 h 21600"/>
                              <a:gd name="T14" fmla="*/ 10799 w 21600"/>
                              <a:gd name="T15" fmla="*/ 501 h 21600"/>
                              <a:gd name="T16" fmla="*/ 10800 w 21600"/>
                              <a:gd name="T17" fmla="*/ 1002 h 21600"/>
                              <a:gd name="T18" fmla="*/ 10801 w 21600"/>
                              <a:gd name="T19" fmla="*/ 501 h 21600"/>
                              <a:gd name="T20" fmla="*/ G36 w 21600"/>
                              <a:gd name="T21" fmla="*/ G40 h 21600"/>
                              <a:gd name="T22" fmla="*/ G37 w 21600"/>
                              <a:gd name="T23" fmla="*/ G42 h 21600"/>
                            </a:gdLst>
                            <a:ahLst/>
                            <a:cxnLst>
                              <a:cxn ang="0">
                                <a:pos x="T12" y="T13"/>
                              </a:cxn>
                              <a:cxn ang="0">
                                <a:pos x="T14" y="T15"/>
                              </a:cxn>
                              <a:cxn ang="0">
                                <a:pos x="T16" y="T17"/>
                              </a:cxn>
                              <a:cxn ang="0">
                                <a:pos x="T18" y="T19"/>
                              </a:cxn>
                            </a:cxnLst>
                            <a:rect l="T20" t="T21" r="T22" b="T23"/>
                            <a:pathLst>
                              <a:path w="21600" h="21600">
                                <a:moveTo>
                                  <a:pt x="10799" y="1002"/>
                                </a:moveTo>
                                <a:lnTo>
                                  <a:pt x="10799" y="0"/>
                                </a:lnTo>
                                <a:close/>
                              </a:path>
                            </a:pathLst>
                          </a:custGeom>
                          <a:solidFill>
                            <a:srgbClr val="C0504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7764186" name="Rectangle 49"/>
                        <wps:cNvSpPr>
                          <a:spLocks noChangeArrowheads="1"/>
                        </wps:cNvSpPr>
                        <wps:spPr bwMode="auto">
                          <a:xfrm>
                            <a:off x="2785" y="1713"/>
                            <a:ext cx="1978" cy="1215"/>
                          </a:xfrm>
                          <a:prstGeom prst="rect">
                            <a:avLst/>
                          </a:prstGeom>
                          <a:solidFill>
                            <a:srgbClr val="4F81BD"/>
                          </a:solidFill>
                          <a:ln w="25400">
                            <a:solidFill>
                              <a:srgbClr val="FFFFFF"/>
                            </a:solidFill>
                            <a:miter lim="800000"/>
                            <a:headEnd/>
                            <a:tailEnd/>
                          </a:ln>
                        </wps:spPr>
                        <wps:txbx>
                          <w:txbxContent>
                            <w:p w14:paraId="635EB54D" w14:textId="77777777" w:rsidR="0025669D" w:rsidRDefault="0025669D" w:rsidP="0025669D">
                              <w:pPr>
                                <w:spacing w:afterLines="35" w:after="84" w:line="216" w:lineRule="auto"/>
                                <w:jc w:val="center"/>
                                <w:rPr>
                                  <w:rFonts w:ascii="Agency FB"/>
                                  <w:b/>
                                  <w:color w:val="000000"/>
                                  <w:kern w:val="24"/>
                                  <w:sz w:val="24"/>
                                  <w:szCs w:val="24"/>
                                </w:rPr>
                              </w:pPr>
                              <w:r>
                                <w:rPr>
                                  <w:rFonts w:ascii="Agency FB"/>
                                  <w:b/>
                                  <w:color w:val="000000"/>
                                  <w:kern w:val="24"/>
                                  <w:sz w:val="24"/>
                                  <w:szCs w:val="24"/>
                                </w:rPr>
                                <w:t>ACUAN PENYUSUNAN VISI, MISI, TUJUAN DAN SASARAN FKIP UNIV. PGRI PLG</w:t>
                              </w:r>
                            </w:p>
                          </w:txbxContent>
                        </wps:txbx>
                        <wps:bodyPr rot="0" vert="horz" wrap="square" lIns="15240" tIns="15240" rIns="15240" bIns="15240" anchor="t" anchorCtr="0" upright="1">
                          <a:noAutofit/>
                        </wps:bodyPr>
                      </wps:wsp>
                      <wps:wsp>
                        <wps:cNvPr id="1055656613" name="Oval 50"/>
                        <wps:cNvSpPr>
                          <a:spLocks noChangeArrowheads="1"/>
                        </wps:cNvSpPr>
                        <wps:spPr bwMode="auto">
                          <a:xfrm>
                            <a:off x="2996" y="0"/>
                            <a:ext cx="1556" cy="1151"/>
                          </a:xfrm>
                          <a:prstGeom prst="ellipse">
                            <a:avLst/>
                          </a:prstGeom>
                          <a:solidFill>
                            <a:srgbClr val="C0504C"/>
                          </a:solidFill>
                          <a:ln w="25400">
                            <a:solidFill>
                              <a:srgbClr val="FFFFFF"/>
                            </a:solidFill>
                            <a:round/>
                            <a:headEnd/>
                            <a:tailEnd/>
                          </a:ln>
                        </wps:spPr>
                        <wps:txbx>
                          <w:txbxContent>
                            <w:p w14:paraId="0F749D31" w14:textId="77777777" w:rsidR="0025669D" w:rsidRDefault="0025669D" w:rsidP="0025669D">
                              <w:pPr>
                                <w:spacing w:afterLines="35" w:after="84" w:line="216" w:lineRule="auto"/>
                                <w:jc w:val="center"/>
                                <w:rPr>
                                  <w:rFonts w:ascii="Arial Black"/>
                                  <w:kern w:val="24"/>
                                  <w:sz w:val="14"/>
                                  <w:szCs w:val="14"/>
                                </w:rPr>
                              </w:pPr>
                              <w:r>
                                <w:rPr>
                                  <w:rFonts w:ascii="Arial Black"/>
                                  <w:kern w:val="24"/>
                                  <w:sz w:val="14"/>
                                  <w:szCs w:val="14"/>
                                </w:rPr>
                                <w:t>ASAS KEJELASAN</w:t>
                              </w:r>
                            </w:p>
                          </w:txbxContent>
                        </wps:txbx>
                        <wps:bodyPr rot="0" vert="horz" wrap="square" lIns="8890" tIns="8890" rIns="8890" bIns="8890" anchor="t" anchorCtr="0" upright="1">
                          <a:noAutofit/>
                        </wps:bodyPr>
                      </wps:wsp>
                      <wps:wsp>
                        <wps:cNvPr id="133766382" name="Oval 51"/>
                        <wps:cNvSpPr>
                          <a:spLocks noChangeArrowheads="1"/>
                        </wps:cNvSpPr>
                        <wps:spPr bwMode="auto">
                          <a:xfrm>
                            <a:off x="4655" y="1206"/>
                            <a:ext cx="1556" cy="1150"/>
                          </a:xfrm>
                          <a:prstGeom prst="ellipse">
                            <a:avLst/>
                          </a:prstGeom>
                          <a:solidFill>
                            <a:srgbClr val="9BBB59"/>
                          </a:solidFill>
                          <a:ln w="25400">
                            <a:solidFill>
                              <a:srgbClr val="FFFFFF"/>
                            </a:solidFill>
                            <a:round/>
                            <a:headEnd/>
                            <a:tailEnd/>
                          </a:ln>
                        </wps:spPr>
                        <wps:txbx>
                          <w:txbxContent>
                            <w:p w14:paraId="4A6B0317" w14:textId="77777777" w:rsidR="0025669D" w:rsidRDefault="0025669D" w:rsidP="0025669D">
                              <w:pPr>
                                <w:spacing w:afterLines="35" w:after="84" w:line="216" w:lineRule="auto"/>
                                <w:jc w:val="center"/>
                                <w:rPr>
                                  <w:rFonts w:ascii="Arial Black"/>
                                  <w:kern w:val="24"/>
                                  <w:sz w:val="14"/>
                                  <w:szCs w:val="14"/>
                                </w:rPr>
                              </w:pPr>
                              <w:r>
                                <w:rPr>
                                  <w:rFonts w:ascii="Arial Black"/>
                                  <w:kern w:val="24"/>
                                  <w:sz w:val="14"/>
                                  <w:szCs w:val="14"/>
                                </w:rPr>
                                <w:t>ASAS KEREALISTIKAN</w:t>
                              </w:r>
                            </w:p>
                          </w:txbxContent>
                        </wps:txbx>
                        <wps:bodyPr rot="0" vert="horz" wrap="square" lIns="8890" tIns="8890" rIns="8890" bIns="8890" anchor="t" anchorCtr="0" upright="1">
                          <a:noAutofit/>
                        </wps:bodyPr>
                      </wps:wsp>
                      <wps:wsp>
                        <wps:cNvPr id="302634957" name="Oval 52"/>
                        <wps:cNvSpPr>
                          <a:spLocks noChangeArrowheads="1"/>
                        </wps:cNvSpPr>
                        <wps:spPr bwMode="auto">
                          <a:xfrm>
                            <a:off x="4021" y="3156"/>
                            <a:ext cx="1557" cy="1151"/>
                          </a:xfrm>
                          <a:prstGeom prst="ellipse">
                            <a:avLst/>
                          </a:prstGeom>
                          <a:solidFill>
                            <a:srgbClr val="8064A2"/>
                          </a:solidFill>
                          <a:ln w="25400">
                            <a:solidFill>
                              <a:srgbClr val="FFFFFF"/>
                            </a:solidFill>
                            <a:round/>
                            <a:headEnd/>
                            <a:tailEnd/>
                          </a:ln>
                        </wps:spPr>
                        <wps:txbx>
                          <w:txbxContent>
                            <w:p w14:paraId="09D74C12" w14:textId="77777777" w:rsidR="0025669D" w:rsidRDefault="0025669D" w:rsidP="0025669D">
                              <w:pPr>
                                <w:spacing w:afterLines="35" w:after="84" w:line="216" w:lineRule="auto"/>
                                <w:jc w:val="center"/>
                                <w:rPr>
                                  <w:rFonts w:ascii="Arial Black"/>
                                  <w:kern w:val="24"/>
                                  <w:sz w:val="14"/>
                                  <w:szCs w:val="14"/>
                                </w:rPr>
                              </w:pPr>
                              <w:r>
                                <w:rPr>
                                  <w:rFonts w:ascii="Arial Black"/>
                                  <w:kern w:val="24"/>
                                  <w:sz w:val="14"/>
                                  <w:szCs w:val="14"/>
                                </w:rPr>
                                <w:t>ASAS KETERKAIT</w:t>
                              </w:r>
                            </w:p>
                            <w:p w14:paraId="238DF880" w14:textId="77777777" w:rsidR="0025669D" w:rsidRDefault="0025669D" w:rsidP="0025669D">
                              <w:pPr>
                                <w:spacing w:afterLines="35" w:after="84" w:line="216" w:lineRule="auto"/>
                                <w:jc w:val="center"/>
                                <w:rPr>
                                  <w:rFonts w:ascii="Arial Black"/>
                                  <w:kern w:val="24"/>
                                  <w:sz w:val="14"/>
                                  <w:szCs w:val="14"/>
                                </w:rPr>
                              </w:pPr>
                              <w:r>
                                <w:rPr>
                                  <w:rFonts w:ascii="Arial Black"/>
                                  <w:kern w:val="24"/>
                                  <w:sz w:val="14"/>
                                  <w:szCs w:val="14"/>
                                </w:rPr>
                                <w:t>AN</w:t>
                              </w:r>
                            </w:p>
                          </w:txbxContent>
                        </wps:txbx>
                        <wps:bodyPr rot="0" vert="horz" wrap="square" lIns="8890" tIns="8890" rIns="8890" bIns="8890" anchor="t" anchorCtr="0" upright="1">
                          <a:noAutofit/>
                        </wps:bodyPr>
                      </wps:wsp>
                      <wps:wsp>
                        <wps:cNvPr id="689946695" name="Oval 53"/>
                        <wps:cNvSpPr>
                          <a:spLocks noChangeArrowheads="1"/>
                        </wps:cNvSpPr>
                        <wps:spPr bwMode="auto">
                          <a:xfrm>
                            <a:off x="1970" y="3156"/>
                            <a:ext cx="1557" cy="1151"/>
                          </a:xfrm>
                          <a:prstGeom prst="ellipse">
                            <a:avLst/>
                          </a:prstGeom>
                          <a:solidFill>
                            <a:srgbClr val="4AACC6"/>
                          </a:solidFill>
                          <a:ln w="25400">
                            <a:solidFill>
                              <a:srgbClr val="FFFFFF"/>
                            </a:solidFill>
                            <a:round/>
                            <a:headEnd/>
                            <a:tailEnd/>
                          </a:ln>
                        </wps:spPr>
                        <wps:txbx>
                          <w:txbxContent>
                            <w:p w14:paraId="77DE8DE6" w14:textId="77777777" w:rsidR="0025669D" w:rsidRDefault="0025669D" w:rsidP="0025669D">
                              <w:pPr>
                                <w:spacing w:afterLines="35" w:after="84" w:line="216" w:lineRule="auto"/>
                                <w:jc w:val="center"/>
                                <w:rPr>
                                  <w:rFonts w:ascii="Arial Black"/>
                                  <w:kern w:val="24"/>
                                  <w:sz w:val="14"/>
                                  <w:szCs w:val="14"/>
                                </w:rPr>
                              </w:pPr>
                              <w:r>
                                <w:rPr>
                                  <w:rFonts w:ascii="Arial Black"/>
                                  <w:kern w:val="24"/>
                                  <w:sz w:val="14"/>
                                  <w:szCs w:val="14"/>
                                </w:rPr>
                                <w:t>ASAS KETERUKURAN</w:t>
                              </w:r>
                            </w:p>
                          </w:txbxContent>
                        </wps:txbx>
                        <wps:bodyPr rot="0" vert="horz" wrap="square" lIns="8890" tIns="8890" rIns="8890" bIns="8890" anchor="t" anchorCtr="0" upright="1">
                          <a:noAutofit/>
                        </wps:bodyPr>
                      </wps:wsp>
                      <wps:wsp>
                        <wps:cNvPr id="1396688821" name="Oval 54"/>
                        <wps:cNvSpPr>
                          <a:spLocks noChangeArrowheads="1"/>
                        </wps:cNvSpPr>
                        <wps:spPr bwMode="auto">
                          <a:xfrm>
                            <a:off x="1337" y="1206"/>
                            <a:ext cx="1556" cy="1150"/>
                          </a:xfrm>
                          <a:prstGeom prst="ellipse">
                            <a:avLst/>
                          </a:prstGeom>
                          <a:solidFill>
                            <a:srgbClr val="F79645"/>
                          </a:solidFill>
                          <a:ln w="25400">
                            <a:solidFill>
                              <a:srgbClr val="FFFFFF"/>
                            </a:solidFill>
                            <a:round/>
                            <a:headEnd/>
                            <a:tailEnd/>
                          </a:ln>
                        </wps:spPr>
                        <wps:txbx>
                          <w:txbxContent>
                            <w:p w14:paraId="22C8B82E" w14:textId="77777777" w:rsidR="0025669D" w:rsidRDefault="0025669D" w:rsidP="0025669D">
                              <w:pPr>
                                <w:spacing w:afterLines="35" w:after="84" w:line="216" w:lineRule="auto"/>
                                <w:jc w:val="center"/>
                                <w:rPr>
                                  <w:rFonts w:ascii="Arial Black"/>
                                  <w:kern w:val="24"/>
                                  <w:sz w:val="14"/>
                                  <w:szCs w:val="14"/>
                                </w:rPr>
                              </w:pPr>
                              <w:r>
                                <w:rPr>
                                  <w:rFonts w:ascii="Arial Black"/>
                                  <w:kern w:val="24"/>
                                  <w:sz w:val="14"/>
                                  <w:szCs w:val="14"/>
                                </w:rPr>
                                <w:t>ASAS KETERLIBATAN</w:t>
                              </w:r>
                            </w:p>
                          </w:txbxContent>
                        </wps:txbx>
                        <wps:bodyPr rot="0" vert="horz" wrap="square" lIns="8890" tIns="8890" rIns="8890"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800097" id="Group 42" o:spid="_x0000_s1040" style="position:absolute;left:0;text-align:left;margin-left:45.05pt;margin-top:7.7pt;width:377.4pt;height:216.75pt;z-index:251702272;mso-wrap-distance-left:0;mso-wrap-distance-right:0" coordsize="7548,4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">
                <v:rect id="Rectangle 43" o:spid="_x0000_s1041" style="position:absolute;width:7548;height:4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" filled="f" stroked="f"/>
                <v:shape id="AutoShape 44" o:spid="_x0000_s1042" style="position:absolute;left:1988;top:534;width:3572;height:357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" path="m1481,7772c2793,3735,6555,1002,10799,1002v4245,,8007,2733,9319,6770l21071,7462c19625,3012,15478,,10800,,6121,,1974,3012,528,7462r953,310xe" fillcolor="#f79645" stroked="f">
                  <v:stroke joinstyle="miter"/>
                  <v:path o:connecttype="custom" o:connectlocs="1786,0;166,1260;1786,166;3406,1260" o:connectangles="0,0,0,0" textboxrect="0,0,21600,4408"/>
                </v:shape>
                <v:shape id="AutoShape 45" o:spid="_x0000_s1043" style="position:absolute;left:1988;top:534;width:3572;height:357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" path="m5040,18726c2503,16883,1002,13936,1002,10800v,-5412,4386,-9798,9798,-9798c16211,1002,20598,5388,20598,10800v-1,3136,-1502,6083,-4039,7926l17148,19537v2796,-2032,4452,-5280,4452,-8737c21600,4835,16764,,10800,,4835,,,4835,,10800v,3457,1655,6705,4451,8737l5040,18726xe" fillcolor="#4aacc6" stroked="f">
                  <v:stroke joinstyle="miter"/>
                  <v:path o:connecttype="custom" o:connectlocs="1786,0;785,3164;1786,166;2787,3164" o:connectangles="0,0,0,0" textboxrect="0,0,21600,18081"/>
                </v:shape>
                <v:shape id="AutoShape 46" o:spid="_x0000_s1044" style="position:absolute;left:1988;top:534;width:3572;height:357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" path="m16559,18726v-1674,1216,-3690,1871,-5759,1871c8730,20597,6714,19942,5040,18726r-589,811c6297,20877,8519,21599,10800,21599v2280,,4502,-722,6348,-2062l16559,18726xe" fillcolor="#8064a2" stroked="f">
                  <v:stroke joinstyle="miter"/>
                  <v:path o:connecttype="custom" o:connectlocs="1786,3572;2787,3164;1786,3406;785,3164" o:connectangles="0,0,0,0" textboxrect="0,0,21600,20058"/>
                </v:shape>
                <v:shape id="AutoShape 47" o:spid="_x0000_s1045" style="position:absolute;left:1988;top:534;width:3572;height:357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" path="m20118,7772c18806,3735,15044,1002,10799,1002v-4244,,-8006,2733,-9318,6770l528,7462c1974,3012,6121,,10800,v4678,,8825,3012,10271,7462l20118,7772xe" fillcolor="#9bbb59" stroked="f">
                  <v:stroke joinstyle="miter"/>
                  <v:path o:connecttype="custom" o:connectlocs="1786,0;3406,1260;1786,166;166,1260" o:connectangles="0,0,0,0" textboxrect="0,0,21600,13334"/>
                </v:shape>
                <v:shape id="AutoShape 48" o:spid="_x0000_s1046" style="position:absolute;left:1988;top:534;width:3572;height:357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" path="m10799,1002l10799,r,1002xe" fillcolor="#c0504c" stroked="f">
                  <v:stroke joinstyle="miter"/>
                  <v:path o:connecttype="custom" o:connectlocs="1786,0;1786,83;1786,166;1786,83" o:connectangles="0,0,0,0" textboxrect="0,0,21600,1004"/>
                </v:shape>
                <v:rect id="Rectangle 49" o:spid="_x0000_s1047" style="position:absolute;left:2785;top:1713;width:1978;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" fillcolor="#4f81bd" strokecolor="white" strokeweight="2pt">
                  <v:textbox inset="1.2pt,1.2pt,1.2pt,1.2pt">
                    <w:txbxContent>
                      <w:p w14:paraId="635EB54D" w14:textId="77777777" w:rsidR="0025669D" w:rsidRDefault="0025669D" w:rsidP="0025669D">
                        <w:pPr>
                          <w:spacing w:afterLines="35" w:after="84" w:line="216" w:lineRule="auto"/>
                          <w:jc w:val="center"/>
                          <w:rPr>
                            <w:rFonts w:ascii="Agency FB"/>
                            <w:b/>
                            <w:color w:val="000000"/>
                            <w:kern w:val="24"/>
                            <w:sz w:val="24"/>
                            <w:szCs w:val="24"/>
                          </w:rPr>
                        </w:pPr>
                        <w:r>
                          <w:rPr>
                            <w:rFonts w:ascii="Agency FB"/>
                            <w:b/>
                            <w:color w:val="000000"/>
                            <w:kern w:val="24"/>
                            <w:sz w:val="24"/>
                            <w:szCs w:val="24"/>
                          </w:rPr>
                          <w:t>ACUAN PENYUSUNAN VISI, MISI, TUJUAN DAN SASARAN FKIP UNIV. PGRI PLG</w:t>
                        </w:r>
                      </w:p>
                    </w:txbxContent>
                  </v:textbox>
                </v:rect>
                <v:oval id="Oval 50" o:spid="_x0000_s1048" style="position:absolute;left:2996;width:1556;height:1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" fillcolor="#c0504c" strokecolor="white" strokeweight="2pt">
                  <v:textbox inset=".7pt,.7pt,.7pt,.7pt">
                    <w:txbxContent>
                      <w:p w14:paraId="0F749D31" w14:textId="77777777" w:rsidR="0025669D" w:rsidRDefault="0025669D" w:rsidP="0025669D">
                        <w:pPr>
                          <w:spacing w:afterLines="35" w:after="84" w:line="216" w:lineRule="auto"/>
                          <w:jc w:val="center"/>
                          <w:rPr>
                            <w:rFonts w:ascii="Arial Black"/>
                            <w:kern w:val="24"/>
                            <w:sz w:val="14"/>
                            <w:szCs w:val="14"/>
                          </w:rPr>
                        </w:pPr>
                        <w:r>
                          <w:rPr>
                            <w:rFonts w:ascii="Arial Black"/>
                            <w:kern w:val="24"/>
                            <w:sz w:val="14"/>
                            <w:szCs w:val="14"/>
                          </w:rPr>
                          <w:t>ASAS KEJELASAN</w:t>
                        </w:r>
                      </w:p>
                    </w:txbxContent>
                  </v:textbox>
                </v:oval>
                <v:oval id="Oval 51" o:spid="_x0000_s1049" style="position:absolute;left:4655;top:1206;width:1556;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" fillcolor="#9bbb59" strokecolor="white" strokeweight="2pt">
                  <v:textbox inset=".7pt,.7pt,.7pt,.7pt">
                    <w:txbxContent>
                      <w:p w14:paraId="4A6B0317" w14:textId="77777777" w:rsidR="0025669D" w:rsidRDefault="0025669D" w:rsidP="0025669D">
                        <w:pPr>
                          <w:spacing w:afterLines="35" w:after="84" w:line="216" w:lineRule="auto"/>
                          <w:jc w:val="center"/>
                          <w:rPr>
                            <w:rFonts w:ascii="Arial Black"/>
                            <w:kern w:val="24"/>
                            <w:sz w:val="14"/>
                            <w:szCs w:val="14"/>
                          </w:rPr>
                        </w:pPr>
                        <w:r>
                          <w:rPr>
                            <w:rFonts w:ascii="Arial Black"/>
                            <w:kern w:val="24"/>
                            <w:sz w:val="14"/>
                            <w:szCs w:val="14"/>
                          </w:rPr>
                          <w:t>ASAS KEREALISTIKAN</w:t>
                        </w:r>
                      </w:p>
                    </w:txbxContent>
                  </v:textbox>
                </v:oval>
                <v:oval id="Oval 52" o:spid="_x0000_s1050" style="position:absolute;left:4021;top:3156;width:1557;height:1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" fillcolor="#8064a2" strokecolor="white" strokeweight="2pt">
                  <v:textbox inset=".7pt,.7pt,.7pt,.7pt">
                    <w:txbxContent>
                      <w:p w14:paraId="09D74C12" w14:textId="77777777" w:rsidR="0025669D" w:rsidRDefault="0025669D" w:rsidP="0025669D">
                        <w:pPr>
                          <w:spacing w:afterLines="35" w:after="84" w:line="216" w:lineRule="auto"/>
                          <w:jc w:val="center"/>
                          <w:rPr>
                            <w:rFonts w:ascii="Arial Black"/>
                            <w:kern w:val="24"/>
                            <w:sz w:val="14"/>
                            <w:szCs w:val="14"/>
                          </w:rPr>
                        </w:pPr>
                        <w:r>
                          <w:rPr>
                            <w:rFonts w:ascii="Arial Black"/>
                            <w:kern w:val="24"/>
                            <w:sz w:val="14"/>
                            <w:szCs w:val="14"/>
                          </w:rPr>
                          <w:t>ASAS KETERKAIT</w:t>
                        </w:r>
                      </w:p>
                      <w:p w14:paraId="238DF880" w14:textId="77777777" w:rsidR="0025669D" w:rsidRDefault="0025669D" w:rsidP="0025669D">
                        <w:pPr>
                          <w:spacing w:afterLines="35" w:after="84" w:line="216" w:lineRule="auto"/>
                          <w:jc w:val="center"/>
                          <w:rPr>
                            <w:rFonts w:ascii="Arial Black"/>
                            <w:kern w:val="24"/>
                            <w:sz w:val="14"/>
                            <w:szCs w:val="14"/>
                          </w:rPr>
                        </w:pPr>
                        <w:r>
                          <w:rPr>
                            <w:rFonts w:ascii="Arial Black"/>
                            <w:kern w:val="24"/>
                            <w:sz w:val="14"/>
                            <w:szCs w:val="14"/>
                          </w:rPr>
                          <w:t>AN</w:t>
                        </w:r>
                      </w:p>
                    </w:txbxContent>
                  </v:textbox>
                </v:oval>
                <v:oval id="Oval 53" o:spid="_x0000_s1051" style="position:absolute;left:1970;top:3156;width:1557;height:1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" fillcolor="#4aacc6" strokecolor="white" strokeweight="2pt">
                  <v:textbox inset=".7pt,.7pt,.7pt,.7pt">
                    <w:txbxContent>
                      <w:p w14:paraId="77DE8DE6" w14:textId="77777777" w:rsidR="0025669D" w:rsidRDefault="0025669D" w:rsidP="0025669D">
                        <w:pPr>
                          <w:spacing w:afterLines="35" w:after="84" w:line="216" w:lineRule="auto"/>
                          <w:jc w:val="center"/>
                          <w:rPr>
                            <w:rFonts w:ascii="Arial Black"/>
                            <w:kern w:val="24"/>
                            <w:sz w:val="14"/>
                            <w:szCs w:val="14"/>
                          </w:rPr>
                        </w:pPr>
                        <w:r>
                          <w:rPr>
                            <w:rFonts w:ascii="Arial Black"/>
                            <w:kern w:val="24"/>
                            <w:sz w:val="14"/>
                            <w:szCs w:val="14"/>
                          </w:rPr>
                          <w:t>ASAS KETERUKURAN</w:t>
                        </w:r>
                      </w:p>
                    </w:txbxContent>
                  </v:textbox>
                </v:oval>
                <v:oval id="Oval 54" o:spid="_x0000_s1052" style="position:absolute;left:1337;top:1206;width:1556;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" fillcolor="#f79645" strokecolor="white" strokeweight="2pt">
                  <v:textbox inset=".7pt,.7pt,.7pt,.7pt">
                    <w:txbxContent>
                      <w:p w14:paraId="22C8B82E" w14:textId="77777777" w:rsidR="0025669D" w:rsidRDefault="0025669D" w:rsidP="0025669D">
                        <w:pPr>
                          <w:spacing w:afterLines="35" w:after="84" w:line="216" w:lineRule="auto"/>
                          <w:jc w:val="center"/>
                          <w:rPr>
                            <w:rFonts w:ascii="Arial Black"/>
                            <w:kern w:val="24"/>
                            <w:sz w:val="14"/>
                            <w:szCs w:val="14"/>
                          </w:rPr>
                        </w:pPr>
                        <w:r>
                          <w:rPr>
                            <w:rFonts w:ascii="Arial Black"/>
                            <w:kern w:val="24"/>
                            <w:sz w:val="14"/>
                            <w:szCs w:val="14"/>
                          </w:rPr>
                          <w:t>ASAS KETERLIBATAN</w:t>
                        </w:r>
                      </w:p>
                    </w:txbxContent>
                  </v:textbox>
                </v:oval>
              </v:group>
            </w:pict>
          </mc:Fallback>
        </mc:AlternateContent>
      </w:r>
    </w:p>
    <w:p w14:paraId="753C8407" w14:textId="77777777" w:rsidR="0025669D" w:rsidRDefault="0025669D" w:rsidP="0025669D">
      <w:pPr>
        <w:spacing w:line="360" w:lineRule="auto"/>
        <w:ind w:left="1560"/>
        <w:rPr>
          <w:rFonts w:cs="Arial"/>
          <w:szCs w:val="22"/>
          <w:lang w:val="en-US" w:eastAsia="en-US"/>
        </w:rPr>
      </w:pPr>
    </w:p>
    <w:p w14:paraId="2DA206F7" w14:textId="77777777" w:rsidR="0025669D" w:rsidRDefault="0025669D" w:rsidP="0025669D">
      <w:pPr>
        <w:spacing w:line="360" w:lineRule="auto"/>
        <w:ind w:left="1560"/>
        <w:rPr>
          <w:rFonts w:cs="Arial"/>
          <w:szCs w:val="22"/>
          <w:lang w:val="en-US" w:eastAsia="en-US"/>
        </w:rPr>
      </w:pPr>
    </w:p>
    <w:p w14:paraId="3BF2067A" w14:textId="77777777" w:rsidR="0025669D" w:rsidRDefault="0025669D" w:rsidP="0025669D">
      <w:pPr>
        <w:spacing w:line="360" w:lineRule="auto"/>
        <w:ind w:left="1560"/>
        <w:rPr>
          <w:rFonts w:cs="Arial"/>
          <w:szCs w:val="22"/>
          <w:lang w:val="en-US" w:eastAsia="en-US"/>
        </w:rPr>
      </w:pPr>
    </w:p>
    <w:p w14:paraId="4EEF3A81" w14:textId="77777777" w:rsidR="0025669D" w:rsidRDefault="0025669D" w:rsidP="0025669D">
      <w:pPr>
        <w:spacing w:line="360" w:lineRule="auto"/>
        <w:ind w:left="1560"/>
        <w:rPr>
          <w:rFonts w:cs="Arial"/>
          <w:szCs w:val="22"/>
          <w:lang w:val="en-US" w:eastAsia="en-US"/>
        </w:rPr>
      </w:pPr>
    </w:p>
    <w:p w14:paraId="4AA44BF1" w14:textId="77777777" w:rsidR="0025669D" w:rsidRDefault="0025669D" w:rsidP="0025669D">
      <w:pPr>
        <w:spacing w:line="360" w:lineRule="auto"/>
        <w:ind w:left="1560"/>
        <w:rPr>
          <w:rFonts w:cs="Arial"/>
          <w:szCs w:val="22"/>
          <w:lang w:val="en-US" w:eastAsia="en-US"/>
        </w:rPr>
      </w:pPr>
    </w:p>
    <w:p w14:paraId="1C0237AB" w14:textId="77777777" w:rsidR="0025669D" w:rsidRDefault="0025669D" w:rsidP="0025669D">
      <w:pPr>
        <w:spacing w:line="360" w:lineRule="auto"/>
        <w:ind w:left="1560"/>
        <w:rPr>
          <w:rFonts w:cs="Arial"/>
          <w:szCs w:val="22"/>
          <w:lang w:val="en-US" w:eastAsia="en-US"/>
        </w:rPr>
      </w:pPr>
    </w:p>
    <w:p w14:paraId="1C1E49CE" w14:textId="77777777" w:rsidR="0025669D" w:rsidRDefault="0025669D" w:rsidP="0025669D">
      <w:pPr>
        <w:spacing w:line="360" w:lineRule="auto"/>
        <w:ind w:left="1560"/>
        <w:rPr>
          <w:rFonts w:cs="Arial"/>
          <w:szCs w:val="22"/>
          <w:lang w:val="en-US" w:eastAsia="en-US"/>
        </w:rPr>
      </w:pPr>
    </w:p>
    <w:p w14:paraId="51021D88" w14:textId="77777777" w:rsidR="0025669D" w:rsidRDefault="0025669D" w:rsidP="0025669D">
      <w:pPr>
        <w:spacing w:line="360" w:lineRule="auto"/>
        <w:ind w:left="1560"/>
        <w:rPr>
          <w:rFonts w:cs="Arial"/>
          <w:szCs w:val="22"/>
          <w:lang w:val="en-US" w:eastAsia="en-US"/>
        </w:rPr>
      </w:pPr>
    </w:p>
    <w:p w14:paraId="5933BF00" w14:textId="77777777" w:rsidR="0025669D" w:rsidRDefault="0025669D" w:rsidP="0025669D">
      <w:pPr>
        <w:spacing w:line="360" w:lineRule="auto"/>
        <w:ind w:left="1560"/>
        <w:rPr>
          <w:rFonts w:cs="Arial"/>
          <w:szCs w:val="22"/>
          <w:lang w:val="en-US" w:eastAsia="en-US"/>
        </w:rPr>
      </w:pPr>
    </w:p>
    <w:p w14:paraId="31333F9D" w14:textId="77777777" w:rsidR="0025669D" w:rsidRDefault="0025669D" w:rsidP="0025669D">
      <w:pPr>
        <w:spacing w:line="360" w:lineRule="auto"/>
        <w:ind w:left="1560"/>
        <w:rPr>
          <w:rFonts w:cs="Arial"/>
          <w:szCs w:val="22"/>
          <w:lang w:val="en-US" w:eastAsia="en-US"/>
        </w:rPr>
      </w:pPr>
    </w:p>
    <w:p w14:paraId="161C30FF" w14:textId="77777777" w:rsidR="0025669D" w:rsidRDefault="0025669D" w:rsidP="0025669D">
      <w:pPr>
        <w:spacing w:line="360" w:lineRule="auto"/>
        <w:ind w:left="1560"/>
        <w:rPr>
          <w:rFonts w:cs="Arial"/>
          <w:szCs w:val="22"/>
          <w:lang w:val="en-US" w:eastAsia="en-US"/>
        </w:rPr>
      </w:pPr>
    </w:p>
    <w:p w14:paraId="52905AA3" w14:textId="77777777" w:rsidR="0025669D" w:rsidRDefault="0025669D" w:rsidP="0025669D">
      <w:pPr>
        <w:spacing w:line="360" w:lineRule="auto"/>
        <w:ind w:left="1560"/>
        <w:rPr>
          <w:rFonts w:cs="Arial"/>
          <w:szCs w:val="22"/>
          <w:lang w:val="en-US" w:eastAsia="en-US"/>
        </w:rPr>
      </w:pPr>
    </w:p>
    <w:p w14:paraId="06F1FB4E" w14:textId="77777777" w:rsidR="0025669D" w:rsidRDefault="0025669D" w:rsidP="0025669D">
      <w:pPr>
        <w:pStyle w:val="ListParagraph"/>
        <w:tabs>
          <w:tab w:val="left" w:pos="1560"/>
        </w:tabs>
        <w:spacing w:before="120" w:line="360" w:lineRule="auto"/>
        <w:ind w:left="1571" w:right="-2"/>
        <w:jc w:val="both"/>
        <w:rPr>
          <w:rFonts w:ascii="Arial" w:hAnsi="Arial" w:cs="Arial"/>
          <w:color w:val="000000"/>
          <w:sz w:val="22"/>
          <w:szCs w:val="22"/>
          <w:lang w:val="en-US"/>
        </w:rPr>
      </w:pPr>
      <w:r>
        <w:rPr>
          <w:rFonts w:ascii="Arial" w:hAnsi="Arial" w:cs="Arial"/>
          <w:b/>
          <w:color w:val="000000"/>
          <w:sz w:val="22"/>
          <w:szCs w:val="22"/>
          <w:lang w:val="en-US"/>
        </w:rPr>
        <w:t xml:space="preserve">Tahapan Penyusunan </w:t>
      </w:r>
      <w:r>
        <w:rPr>
          <w:rFonts w:ascii="Arial" w:hAnsi="Arial" w:cs="Arial"/>
          <w:b/>
          <w:sz w:val="22"/>
          <w:szCs w:val="22"/>
        </w:rPr>
        <w:t xml:space="preserve">Visi, Misi, Tujuan, </w:t>
      </w:r>
      <w:r>
        <w:rPr>
          <w:rFonts w:ascii="Arial" w:hAnsi="Arial" w:cs="Arial"/>
          <w:b/>
          <w:sz w:val="22"/>
          <w:szCs w:val="22"/>
          <w:lang w:val="en-US"/>
        </w:rPr>
        <w:t xml:space="preserve">dan </w:t>
      </w:r>
      <w:r>
        <w:rPr>
          <w:rFonts w:ascii="Arial" w:hAnsi="Arial" w:cs="Arial"/>
          <w:b/>
          <w:sz w:val="22"/>
          <w:szCs w:val="22"/>
        </w:rPr>
        <w:t>Strategi</w:t>
      </w:r>
      <w:r>
        <w:rPr>
          <w:rFonts w:ascii="Arial" w:hAnsi="Arial" w:cs="Arial"/>
          <w:b/>
          <w:sz w:val="22"/>
          <w:szCs w:val="22"/>
          <w:lang w:val="en-US"/>
        </w:rPr>
        <w:t xml:space="preserve"> FKIP Universitas PGRI Palembang</w:t>
      </w:r>
      <w:r>
        <w:rPr>
          <w:rFonts w:ascii="Arial" w:hAnsi="Arial" w:cs="Arial"/>
          <w:sz w:val="22"/>
          <w:szCs w:val="22"/>
          <w:lang w:val="en-US"/>
        </w:rPr>
        <w:t xml:space="preserve"> dilaksanakan dengan empat tahap, yaitu </w:t>
      </w:r>
      <w:r>
        <w:rPr>
          <w:rFonts w:ascii="Arial" w:hAnsi="Arial" w:cs="Arial"/>
          <w:color w:val="000000"/>
          <w:sz w:val="22"/>
          <w:szCs w:val="22"/>
          <w:lang w:val="en-US"/>
        </w:rPr>
        <w:t xml:space="preserve">pembentukan tim penyusun visi, misi yang diusulkan oleh Wakil Dekan I FKIP dan kemudian disahkan oleh Dekan dengan SK Dekan FKIP No. 131/C.2/FKIP-UPGRIP/2017 tentang Pengesahan Tim Perumus Visi dan Misi Fakultas Keguruan dan Ilmu Pendidikan. Selanjutnya, tim perumus melakukan rapat internal pada tanggal 07 Agustus 2017 untuk menyusun </w:t>
      </w:r>
      <w:r>
        <w:rPr>
          <w:rFonts w:ascii="Arial" w:hAnsi="Arial" w:cs="Arial"/>
          <w:i/>
          <w:color w:val="000000"/>
          <w:sz w:val="22"/>
          <w:szCs w:val="22"/>
          <w:lang w:val="en-US"/>
        </w:rPr>
        <w:t xml:space="preserve">draf  </w:t>
      </w:r>
      <w:r>
        <w:rPr>
          <w:rFonts w:ascii="Arial" w:hAnsi="Arial" w:cs="Arial"/>
          <w:color w:val="000000"/>
          <w:sz w:val="22"/>
          <w:szCs w:val="22"/>
          <w:lang w:val="en-US"/>
        </w:rPr>
        <w:t>konsep visi, misi, tujuan dan sasaran</w:t>
      </w:r>
      <w:r>
        <w:rPr>
          <w:rFonts w:ascii="Arial" w:hAnsi="Arial" w:cs="Arial"/>
          <w:color w:val="000000"/>
          <w:sz w:val="22"/>
          <w:szCs w:val="22"/>
          <w:lang w:val="id-ID"/>
        </w:rPr>
        <w:t xml:space="preserve"> </w:t>
      </w:r>
      <w:r>
        <w:rPr>
          <w:rFonts w:ascii="Arial" w:hAnsi="Arial" w:cs="Arial"/>
          <w:color w:val="000000"/>
          <w:sz w:val="22"/>
          <w:szCs w:val="22"/>
          <w:lang w:val="en-US"/>
        </w:rPr>
        <w:t xml:space="preserve">merujuk pada visi, misi, tujuan dan sasaran Universitas PGRI Palembang. </w:t>
      </w:r>
      <w:r>
        <w:rPr>
          <w:rFonts w:ascii="Arial" w:hAnsi="Arial" w:cs="Arial"/>
          <w:i/>
          <w:color w:val="000000"/>
          <w:sz w:val="22"/>
          <w:szCs w:val="22"/>
          <w:lang w:val="en-US"/>
        </w:rPr>
        <w:t>Dr</w:t>
      </w:r>
      <w:r>
        <w:rPr>
          <w:rFonts w:ascii="Arial" w:hAnsi="Arial" w:cs="Arial"/>
          <w:i/>
          <w:color w:val="000000"/>
          <w:sz w:val="22"/>
          <w:szCs w:val="22"/>
        </w:rPr>
        <w:t xml:space="preserve">af </w:t>
      </w:r>
      <w:r>
        <w:rPr>
          <w:rFonts w:ascii="Arial" w:hAnsi="Arial" w:cs="Arial"/>
          <w:color w:val="000000"/>
          <w:sz w:val="22"/>
          <w:szCs w:val="22"/>
          <w:lang w:val="en-US"/>
        </w:rPr>
        <w:t>konsep visi, misi, tujuan dan sasaranselanjutnya didiskusikan dengan para pakar yang memiliki relevansi dengan perkembangan ilmu dan pendidikan</w:t>
      </w:r>
      <w:r>
        <w:rPr>
          <w:rFonts w:ascii="Arial" w:hAnsi="Arial" w:cs="Arial"/>
          <w:color w:val="000000"/>
          <w:sz w:val="22"/>
          <w:szCs w:val="22"/>
        </w:rPr>
        <w:t xml:space="preserve"> yang dilakukan pada tanggal </w:t>
      </w:r>
      <w:r>
        <w:rPr>
          <w:rFonts w:ascii="Arial" w:hAnsi="Arial" w:cs="Arial"/>
          <w:color w:val="000000"/>
          <w:sz w:val="22"/>
          <w:szCs w:val="22"/>
          <w:lang w:val="en-US"/>
        </w:rPr>
        <w:t>18</w:t>
      </w:r>
      <w:r>
        <w:rPr>
          <w:rFonts w:ascii="Arial" w:hAnsi="Arial" w:cs="Arial"/>
          <w:color w:val="000000"/>
          <w:sz w:val="22"/>
          <w:szCs w:val="22"/>
        </w:rPr>
        <w:t xml:space="preserve"> Agustus 2017</w:t>
      </w:r>
      <w:r>
        <w:rPr>
          <w:rFonts w:ascii="Arial" w:hAnsi="Arial" w:cs="Arial"/>
          <w:color w:val="000000"/>
          <w:sz w:val="22"/>
          <w:szCs w:val="22"/>
          <w:lang w:val="en-US"/>
        </w:rPr>
        <w:t xml:space="preserve"> untuk penyempurnaan </w:t>
      </w:r>
      <w:r>
        <w:rPr>
          <w:rFonts w:ascii="Arial" w:hAnsi="Arial" w:cs="Arial"/>
          <w:i/>
          <w:color w:val="000000"/>
          <w:sz w:val="22"/>
          <w:szCs w:val="22"/>
          <w:lang w:val="en-US"/>
        </w:rPr>
        <w:t>draf</w:t>
      </w:r>
      <w:r>
        <w:rPr>
          <w:rFonts w:ascii="Arial" w:hAnsi="Arial" w:cs="Arial"/>
          <w:color w:val="000000"/>
          <w:sz w:val="22"/>
          <w:szCs w:val="22"/>
          <w:lang w:val="en-US"/>
        </w:rPr>
        <w:t xml:space="preserve"> konsep visi, misi, tujuan dan sasaran tersebut. Apabila terdapat perbaikan dari hasil diskusi dengan para pakar, tim perumus mengadakan revisi sesuai hasil rapat penyempurnaan </w:t>
      </w:r>
      <w:r>
        <w:rPr>
          <w:rFonts w:ascii="Arial" w:hAnsi="Arial" w:cs="Arial"/>
          <w:i/>
          <w:color w:val="000000"/>
          <w:sz w:val="22"/>
          <w:szCs w:val="22"/>
          <w:lang w:val="en-US"/>
        </w:rPr>
        <w:t>draft</w:t>
      </w:r>
      <w:r>
        <w:rPr>
          <w:rFonts w:ascii="Arial" w:hAnsi="Arial" w:cs="Arial"/>
          <w:color w:val="000000"/>
          <w:sz w:val="22"/>
          <w:szCs w:val="22"/>
          <w:lang w:val="en-US"/>
        </w:rPr>
        <w:t xml:space="preserve"> visi, misi, tujuan dan sasaran FKIP Universitas PGRI Palembang. Pada tahap akhir visi, misi, tujuan, dan sasaran fakultas disahkan dan ditetapkan dalam Surat Keputusan Senat FKIP No. 90/C.2/Senat FKIP-UPGRIP/2017 </w:t>
      </w:r>
    </w:p>
    <w:p w14:paraId="0C429BE2" w14:textId="77777777" w:rsidR="0025669D" w:rsidRDefault="0025669D" w:rsidP="0025669D">
      <w:pPr>
        <w:spacing w:before="120" w:line="360" w:lineRule="auto"/>
        <w:ind w:left="1560"/>
        <w:rPr>
          <w:rFonts w:cs="Arial"/>
          <w:color w:val="000000"/>
          <w:szCs w:val="22"/>
          <w:lang w:val="en-US"/>
        </w:rPr>
      </w:pPr>
      <w:r>
        <w:rPr>
          <w:rFonts w:cs="Arial"/>
          <w:b/>
          <w:color w:val="000000"/>
          <w:szCs w:val="22"/>
          <w:lang w:val="en-US"/>
        </w:rPr>
        <w:t xml:space="preserve">Proses Penyusunan </w:t>
      </w:r>
      <w:r>
        <w:rPr>
          <w:rFonts w:cs="Arial"/>
          <w:b/>
          <w:szCs w:val="22"/>
        </w:rPr>
        <w:t xml:space="preserve">Visi, Misi, Tujuan, </w:t>
      </w:r>
      <w:r>
        <w:rPr>
          <w:rFonts w:cs="Arial"/>
          <w:b/>
          <w:szCs w:val="22"/>
          <w:lang w:val="en-US"/>
        </w:rPr>
        <w:t xml:space="preserve">dan </w:t>
      </w:r>
      <w:r>
        <w:rPr>
          <w:rFonts w:cs="Arial"/>
          <w:b/>
          <w:szCs w:val="22"/>
        </w:rPr>
        <w:t>Strategi</w:t>
      </w:r>
      <w:r>
        <w:rPr>
          <w:rFonts w:cs="Arial"/>
          <w:b/>
          <w:szCs w:val="22"/>
          <w:lang w:val="en-US"/>
        </w:rPr>
        <w:t xml:space="preserve"> Program Studi Pendidikan Guru PAUD FKIP Universitas PGRI Palembang</w:t>
      </w:r>
      <w:r>
        <w:rPr>
          <w:rFonts w:cs="Arial"/>
          <w:szCs w:val="22"/>
          <w:lang w:val="en-US"/>
        </w:rPr>
        <w:t xml:space="preserve"> dimulai </w:t>
      </w:r>
      <w:r>
        <w:rPr>
          <w:rFonts w:cs="Arial"/>
          <w:color w:val="000000"/>
          <w:szCs w:val="22"/>
          <w:lang w:val="en-US"/>
        </w:rPr>
        <w:t>evaluasi pada semua sistem yaitu saran atau pendapat, proses, luaran, dan kondisi Program Studi Pendidikan Guru PAUD berdasarkan data dan informasi yang aktual, merujuk visi dan misi FKIP dan Universitas PGRI Palembang, spesifikasi Program Studi Pendidikan Guru PAUD, analisis kebutuhan masyarakat, masukan serta pertimbangan para ahli pendidikan, khususnya bidang Pendidikan Guru PAUD.</w:t>
      </w:r>
    </w:p>
    <w:p w14:paraId="7262D795" w14:textId="77777777" w:rsidR="0025669D" w:rsidRDefault="0025669D" w:rsidP="0025669D">
      <w:pPr>
        <w:spacing w:line="360" w:lineRule="auto"/>
        <w:ind w:left="1560"/>
        <w:rPr>
          <w:rFonts w:cs="Arial"/>
          <w:color w:val="000000"/>
          <w:szCs w:val="22"/>
          <w:lang w:val="en-US"/>
        </w:rPr>
      </w:pPr>
      <w:r>
        <w:rPr>
          <w:rFonts w:cs="Arial"/>
          <w:b/>
          <w:color w:val="000000"/>
          <w:szCs w:val="22"/>
          <w:lang w:val="en-US"/>
        </w:rPr>
        <w:t>Konsep penyusunan visi, misi, tujuan dan strategi</w:t>
      </w:r>
      <w:r>
        <w:rPr>
          <w:rFonts w:cs="Arial"/>
          <w:b/>
          <w:color w:val="000000"/>
          <w:szCs w:val="22"/>
          <w:lang w:val="id-ID"/>
        </w:rPr>
        <w:t xml:space="preserve"> </w:t>
      </w:r>
      <w:r>
        <w:rPr>
          <w:rFonts w:cs="Arial"/>
          <w:b/>
          <w:szCs w:val="22"/>
          <w:lang w:val="en-US"/>
        </w:rPr>
        <w:t xml:space="preserve">Program Studi Pendidikan Guru PAUD FKIP Universitas PGRI Palembang </w:t>
      </w:r>
      <w:r>
        <w:rPr>
          <w:rFonts w:cs="Arial"/>
          <w:szCs w:val="22"/>
          <w:lang w:val="en-US"/>
        </w:rPr>
        <w:t>sama halnya dengan</w:t>
      </w:r>
      <w:r>
        <w:rPr>
          <w:rFonts w:cs="Arial"/>
          <w:color w:val="000000"/>
          <w:szCs w:val="22"/>
          <w:lang w:val="en-US"/>
        </w:rPr>
        <w:t xml:space="preserve"> penyusunan visi, misi, tujuan dan strategi FKIP Universitas PGRI Palembang merujuk pada (1) </w:t>
      </w:r>
      <w:r>
        <w:rPr>
          <w:rFonts w:cs="Arial"/>
          <w:b/>
          <w:color w:val="000000"/>
          <w:szCs w:val="22"/>
          <w:lang w:val="en-US"/>
        </w:rPr>
        <w:t>asas kejelasan</w:t>
      </w:r>
      <w:r>
        <w:rPr>
          <w:rFonts w:cs="Arial"/>
          <w:color w:val="000000"/>
          <w:szCs w:val="22"/>
          <w:lang w:val="en-US"/>
        </w:rPr>
        <w:t>, yaitu v</w:t>
      </w:r>
      <w:r>
        <w:rPr>
          <w:rFonts w:cs="Arial"/>
          <w:szCs w:val="22"/>
          <w:lang w:eastAsia="en-US"/>
        </w:rPr>
        <w:t xml:space="preserve">isi </w:t>
      </w:r>
      <w:r>
        <w:rPr>
          <w:rFonts w:cs="Arial"/>
          <w:szCs w:val="22"/>
          <w:lang w:val="en-US" w:eastAsia="en-US"/>
        </w:rPr>
        <w:t>d</w:t>
      </w:r>
      <w:r>
        <w:rPr>
          <w:rFonts w:cs="Arial"/>
          <w:szCs w:val="22"/>
          <w:lang w:eastAsia="en-US"/>
        </w:rPr>
        <w:t xml:space="preserve">inyatakan </w:t>
      </w:r>
      <w:r>
        <w:rPr>
          <w:rFonts w:cs="Arial"/>
          <w:szCs w:val="22"/>
          <w:lang w:val="en-US" w:eastAsia="en-US"/>
        </w:rPr>
        <w:t>secara</w:t>
      </w:r>
      <w:r>
        <w:rPr>
          <w:rFonts w:cs="Arial"/>
          <w:szCs w:val="22"/>
          <w:lang w:eastAsia="en-US"/>
        </w:rPr>
        <w:t xml:space="preserve"> jelas</w:t>
      </w:r>
      <w:r>
        <w:rPr>
          <w:rFonts w:cs="Arial"/>
          <w:szCs w:val="22"/>
          <w:lang w:val="en-US" w:eastAsia="en-US"/>
        </w:rPr>
        <w:t xml:space="preserve"> dan terpenuhi serta</w:t>
      </w:r>
      <w:r>
        <w:rPr>
          <w:rFonts w:cs="Arial"/>
          <w:szCs w:val="22"/>
          <w:lang w:eastAsia="en-US"/>
        </w:rPr>
        <w:t xml:space="preserve"> mudah dipahami civitas akademika </w:t>
      </w:r>
      <w:r>
        <w:rPr>
          <w:rFonts w:cs="Arial"/>
          <w:szCs w:val="22"/>
          <w:lang w:val="en-US" w:eastAsia="en-US"/>
        </w:rPr>
        <w:t xml:space="preserve">FKIP Universitas PGRI Palembang </w:t>
      </w:r>
      <w:r>
        <w:rPr>
          <w:rFonts w:cs="Arial"/>
          <w:szCs w:val="22"/>
          <w:lang w:eastAsia="en-US"/>
        </w:rPr>
        <w:t xml:space="preserve">dan masyarakat </w:t>
      </w:r>
      <w:r>
        <w:rPr>
          <w:rFonts w:cs="Arial"/>
          <w:szCs w:val="22"/>
          <w:lang w:val="en-US" w:eastAsia="en-US"/>
        </w:rPr>
        <w:t>dengan m</w:t>
      </w:r>
      <w:r>
        <w:rPr>
          <w:rFonts w:cs="Arial"/>
          <w:szCs w:val="22"/>
          <w:lang w:eastAsia="en-US"/>
        </w:rPr>
        <w:t>enjabar</w:t>
      </w:r>
      <w:r>
        <w:rPr>
          <w:rFonts w:cs="Arial"/>
          <w:szCs w:val="22"/>
          <w:lang w:val="en-US" w:eastAsia="en-US"/>
        </w:rPr>
        <w:t>k</w:t>
      </w:r>
      <w:r>
        <w:rPr>
          <w:rFonts w:cs="Arial"/>
          <w:szCs w:val="22"/>
          <w:lang w:eastAsia="en-US"/>
        </w:rPr>
        <w:t>an makna yang terkandung dalam pernyataan visi.</w:t>
      </w:r>
      <w:r>
        <w:rPr>
          <w:rFonts w:cs="Arial"/>
          <w:szCs w:val="22"/>
          <w:lang w:val="en-US" w:eastAsia="en-US"/>
        </w:rPr>
        <w:t xml:space="preserve"> </w:t>
      </w:r>
      <w:r>
        <w:rPr>
          <w:rFonts w:cs="Arial"/>
          <w:szCs w:val="22"/>
          <w:lang w:eastAsia="en-US"/>
        </w:rPr>
        <w:t xml:space="preserve">Misi dikembangkan </w:t>
      </w:r>
      <w:r>
        <w:rPr>
          <w:rFonts w:cs="Arial"/>
          <w:szCs w:val="22"/>
          <w:lang w:val="en-US" w:eastAsia="en-US"/>
        </w:rPr>
        <w:t>demi</w:t>
      </w:r>
      <w:r>
        <w:rPr>
          <w:rFonts w:cs="Arial"/>
          <w:szCs w:val="22"/>
          <w:lang w:eastAsia="en-US"/>
        </w:rPr>
        <w:t xml:space="preserve"> mewujudkan visi melalui pelaksanaan kegiatan </w:t>
      </w:r>
      <w:r>
        <w:rPr>
          <w:rFonts w:cs="Arial"/>
          <w:szCs w:val="22"/>
          <w:lang w:val="en-US" w:eastAsia="en-US"/>
        </w:rPr>
        <w:t xml:space="preserve">tridharma perguruan tinggi </w:t>
      </w:r>
      <w:r>
        <w:rPr>
          <w:rFonts w:cs="Arial"/>
          <w:szCs w:val="22"/>
          <w:lang w:eastAsia="en-US"/>
        </w:rPr>
        <w:t>dan kerjasama instit</w:t>
      </w:r>
      <w:r>
        <w:rPr>
          <w:rFonts w:cs="Arial"/>
          <w:szCs w:val="22"/>
          <w:lang w:val="en-US" w:eastAsia="en-US"/>
        </w:rPr>
        <w:t>usi baik di tingkat fakultas maupun universitas.</w:t>
      </w:r>
      <w:r>
        <w:rPr>
          <w:rFonts w:cs="Arial"/>
          <w:szCs w:val="22"/>
          <w:lang w:val="id-ID" w:eastAsia="en-US"/>
        </w:rPr>
        <w:t xml:space="preserve"> </w:t>
      </w:r>
      <w:r>
        <w:rPr>
          <w:rFonts w:cs="Arial"/>
          <w:szCs w:val="22"/>
          <w:lang w:eastAsia="en-US"/>
        </w:rPr>
        <w:t xml:space="preserve">Tujuan </w:t>
      </w:r>
      <w:r>
        <w:rPr>
          <w:rFonts w:cs="Arial"/>
          <w:szCs w:val="22"/>
          <w:lang w:val="en-US" w:eastAsia="en-US"/>
        </w:rPr>
        <w:t>tersebut</w:t>
      </w:r>
      <w:r>
        <w:rPr>
          <w:rFonts w:cs="Arial"/>
          <w:szCs w:val="22"/>
          <w:lang w:eastAsia="en-US"/>
        </w:rPr>
        <w:t xml:space="preserve"> memberikan manfaat kepada </w:t>
      </w:r>
      <w:r>
        <w:rPr>
          <w:rFonts w:cs="Arial"/>
          <w:szCs w:val="22"/>
          <w:lang w:val="en-US" w:eastAsia="en-US"/>
        </w:rPr>
        <w:t>Universitas</w:t>
      </w:r>
      <w:r>
        <w:rPr>
          <w:rFonts w:cs="Arial"/>
          <w:szCs w:val="22"/>
          <w:lang w:eastAsia="en-US"/>
        </w:rPr>
        <w:t xml:space="preserve">, civitas akademika, masyarakat, dan </w:t>
      </w:r>
      <w:r>
        <w:rPr>
          <w:rFonts w:cs="Arial"/>
          <w:szCs w:val="22"/>
          <w:lang w:val="en-US" w:eastAsia="en-US"/>
        </w:rPr>
        <w:t>negara</w:t>
      </w:r>
      <w:r>
        <w:rPr>
          <w:rFonts w:cs="Arial"/>
          <w:szCs w:val="22"/>
          <w:lang w:eastAsia="en-US"/>
        </w:rPr>
        <w:t>.</w:t>
      </w:r>
      <w:r>
        <w:rPr>
          <w:rFonts w:cs="Arial"/>
          <w:szCs w:val="22"/>
          <w:lang w:val="en-US" w:eastAsia="en-US"/>
        </w:rPr>
        <w:t xml:space="preserve"> </w:t>
      </w:r>
      <w:r>
        <w:rPr>
          <w:rFonts w:cs="Arial"/>
          <w:szCs w:val="22"/>
          <w:lang w:eastAsia="en-US"/>
        </w:rPr>
        <w:t xml:space="preserve">Sasaran </w:t>
      </w:r>
      <w:r>
        <w:rPr>
          <w:rFonts w:cs="Arial"/>
          <w:szCs w:val="22"/>
          <w:lang w:val="en-US" w:eastAsia="en-US"/>
        </w:rPr>
        <w:t xml:space="preserve">ditentukan untuk </w:t>
      </w:r>
      <w:r>
        <w:rPr>
          <w:rFonts w:cs="Arial"/>
          <w:szCs w:val="22"/>
          <w:lang w:eastAsia="en-US"/>
        </w:rPr>
        <w:t xml:space="preserve">mencapai sasaran mutu yang </w:t>
      </w:r>
      <w:r>
        <w:rPr>
          <w:rFonts w:cs="Arial"/>
          <w:szCs w:val="22"/>
          <w:lang w:val="en-US" w:eastAsia="en-US"/>
        </w:rPr>
        <w:t>di</w:t>
      </w:r>
      <w:r>
        <w:rPr>
          <w:rFonts w:cs="Arial"/>
          <w:szCs w:val="22"/>
          <w:lang w:eastAsia="en-US"/>
        </w:rPr>
        <w:t>tetapkan mekanisme kontrol pencapai</w:t>
      </w:r>
      <w:r>
        <w:rPr>
          <w:rFonts w:cs="Arial"/>
          <w:szCs w:val="22"/>
          <w:lang w:val="en-US" w:eastAsia="en-US"/>
        </w:rPr>
        <w:t>a</w:t>
      </w:r>
      <w:r>
        <w:rPr>
          <w:rFonts w:cs="Arial"/>
          <w:szCs w:val="22"/>
          <w:lang w:eastAsia="en-US"/>
        </w:rPr>
        <w:t>nnya</w:t>
      </w:r>
      <w:r>
        <w:rPr>
          <w:rFonts w:cs="Arial"/>
          <w:szCs w:val="22"/>
          <w:lang w:val="en-US" w:eastAsia="en-US"/>
        </w:rPr>
        <w:t>; (2)</w:t>
      </w:r>
      <w:r>
        <w:rPr>
          <w:rFonts w:cs="Arial"/>
          <w:b/>
          <w:szCs w:val="22"/>
          <w:lang w:val="en-US" w:eastAsia="en-US"/>
        </w:rPr>
        <w:t>a</w:t>
      </w:r>
      <w:r>
        <w:rPr>
          <w:rFonts w:cs="Arial"/>
          <w:b/>
          <w:szCs w:val="22"/>
          <w:lang w:eastAsia="en-US"/>
        </w:rPr>
        <w:t xml:space="preserve">sas </w:t>
      </w:r>
      <w:r>
        <w:rPr>
          <w:rFonts w:cs="Arial"/>
          <w:b/>
          <w:szCs w:val="22"/>
          <w:lang w:val="en-US" w:eastAsia="en-US"/>
        </w:rPr>
        <w:t>k</w:t>
      </w:r>
      <w:r>
        <w:rPr>
          <w:rFonts w:cs="Arial"/>
          <w:b/>
          <w:szCs w:val="22"/>
          <w:lang w:eastAsia="en-US"/>
        </w:rPr>
        <w:t>erealistikan</w:t>
      </w:r>
      <w:r>
        <w:rPr>
          <w:rFonts w:cs="Arial"/>
          <w:color w:val="000000"/>
          <w:szCs w:val="22"/>
          <w:lang w:val="en-US"/>
        </w:rPr>
        <w:t>, yaitu v</w:t>
      </w:r>
      <w:r>
        <w:rPr>
          <w:rFonts w:cs="Arial"/>
          <w:szCs w:val="22"/>
          <w:lang w:eastAsia="en-US"/>
        </w:rPr>
        <w:t>isi</w:t>
      </w:r>
      <w:r>
        <w:rPr>
          <w:rFonts w:cs="Arial"/>
          <w:szCs w:val="22"/>
          <w:lang w:val="en-US" w:eastAsia="en-US"/>
        </w:rPr>
        <w:t>, misi, tujuan dan sasaran dirumuskan sesuai p</w:t>
      </w:r>
      <w:r>
        <w:rPr>
          <w:rFonts w:cs="Arial"/>
          <w:szCs w:val="22"/>
          <w:lang w:eastAsia="en-US"/>
        </w:rPr>
        <w:t xml:space="preserve">erkembangan IPTEKS bidang </w:t>
      </w:r>
      <w:r>
        <w:rPr>
          <w:rFonts w:cs="Arial"/>
          <w:szCs w:val="22"/>
          <w:lang w:val="en-US" w:eastAsia="en-US"/>
        </w:rPr>
        <w:t>keguruan dan ilmu pendidikan</w:t>
      </w:r>
      <w:r>
        <w:rPr>
          <w:rFonts w:cs="Arial"/>
          <w:szCs w:val="22"/>
          <w:lang w:eastAsia="en-US"/>
        </w:rPr>
        <w:t xml:space="preserve"> masa kini dan masa </w:t>
      </w:r>
      <w:r>
        <w:rPr>
          <w:rFonts w:cs="Arial"/>
          <w:szCs w:val="22"/>
          <w:lang w:val="en-US" w:eastAsia="en-US"/>
        </w:rPr>
        <w:t xml:space="preserve">depan; (3) </w:t>
      </w:r>
      <w:r>
        <w:rPr>
          <w:rFonts w:cs="Arial"/>
          <w:b/>
          <w:szCs w:val="22"/>
          <w:lang w:val="en-US" w:eastAsia="en-US"/>
        </w:rPr>
        <w:t>a</w:t>
      </w:r>
      <w:r>
        <w:rPr>
          <w:rFonts w:cs="Arial"/>
          <w:b/>
          <w:szCs w:val="22"/>
          <w:lang w:eastAsia="en-US"/>
        </w:rPr>
        <w:t xml:space="preserve">sas </w:t>
      </w:r>
      <w:r>
        <w:rPr>
          <w:rFonts w:cs="Arial"/>
          <w:b/>
          <w:szCs w:val="22"/>
          <w:lang w:val="en-US" w:eastAsia="en-US"/>
        </w:rPr>
        <w:t>k</w:t>
      </w:r>
      <w:r>
        <w:rPr>
          <w:rFonts w:cs="Arial"/>
          <w:b/>
          <w:szCs w:val="22"/>
          <w:lang w:eastAsia="en-US"/>
        </w:rPr>
        <w:t>eterkaitan</w:t>
      </w:r>
      <w:r>
        <w:rPr>
          <w:rFonts w:cs="Arial"/>
          <w:szCs w:val="22"/>
          <w:lang w:val="en-US" w:eastAsia="en-US"/>
        </w:rPr>
        <w:t xml:space="preserve">, yaitu </w:t>
      </w:r>
      <w:r>
        <w:rPr>
          <w:rFonts w:cs="Arial"/>
          <w:color w:val="000000"/>
          <w:szCs w:val="22"/>
          <w:lang w:val="en-US"/>
        </w:rPr>
        <w:t>v</w:t>
      </w:r>
      <w:r>
        <w:rPr>
          <w:rFonts w:cs="Arial"/>
          <w:szCs w:val="22"/>
          <w:lang w:eastAsia="en-US"/>
        </w:rPr>
        <w:t>isi</w:t>
      </w:r>
      <w:r>
        <w:rPr>
          <w:rFonts w:cs="Arial"/>
          <w:szCs w:val="22"/>
          <w:lang w:val="en-US" w:eastAsia="en-US"/>
        </w:rPr>
        <w:t xml:space="preserve">, misi, tujuan dan sasaran disusun dengan pertimbangan penyelarasan dengan </w:t>
      </w:r>
      <w:r>
        <w:rPr>
          <w:rFonts w:cs="Arial"/>
          <w:color w:val="000000"/>
          <w:szCs w:val="22"/>
          <w:lang w:val="en-US"/>
        </w:rPr>
        <w:t>v</w:t>
      </w:r>
      <w:r>
        <w:rPr>
          <w:rFonts w:cs="Arial"/>
          <w:szCs w:val="22"/>
          <w:lang w:eastAsia="en-US"/>
        </w:rPr>
        <w:t>isi</w:t>
      </w:r>
      <w:r>
        <w:rPr>
          <w:rFonts w:cs="Arial"/>
          <w:szCs w:val="22"/>
          <w:lang w:val="en-US" w:eastAsia="en-US"/>
        </w:rPr>
        <w:t xml:space="preserve">, misi, tujuan dan sasaran FKIP Universitas PGRI Palembang, </w:t>
      </w:r>
      <w:r>
        <w:rPr>
          <w:rFonts w:cs="Arial"/>
          <w:szCs w:val="22"/>
          <w:lang w:eastAsia="en-US"/>
        </w:rPr>
        <w:t xml:space="preserve">Undang-Undang </w:t>
      </w:r>
      <w:r>
        <w:rPr>
          <w:rFonts w:cs="Arial"/>
          <w:szCs w:val="22"/>
          <w:lang w:val="en-US" w:eastAsia="en-US"/>
        </w:rPr>
        <w:t xml:space="preserve">dan peraturan </w:t>
      </w:r>
      <w:r>
        <w:rPr>
          <w:rFonts w:cs="Arial"/>
          <w:szCs w:val="22"/>
          <w:lang w:eastAsia="en-US"/>
        </w:rPr>
        <w:t xml:space="preserve">terkait dengan penyelenggaraan </w:t>
      </w:r>
      <w:r>
        <w:rPr>
          <w:rFonts w:cs="Arial"/>
          <w:szCs w:val="22"/>
          <w:lang w:val="en-US" w:eastAsia="en-US"/>
        </w:rPr>
        <w:t>p</w:t>
      </w:r>
      <w:r>
        <w:rPr>
          <w:rFonts w:cs="Arial"/>
          <w:szCs w:val="22"/>
          <w:lang w:eastAsia="en-US"/>
        </w:rPr>
        <w:t xml:space="preserve">endidikan </w:t>
      </w:r>
      <w:r>
        <w:rPr>
          <w:rFonts w:cs="Arial"/>
          <w:szCs w:val="22"/>
          <w:lang w:val="en-US" w:eastAsia="en-US"/>
        </w:rPr>
        <w:t>t</w:t>
      </w:r>
      <w:r>
        <w:rPr>
          <w:rFonts w:cs="Arial"/>
          <w:szCs w:val="22"/>
          <w:lang w:eastAsia="en-US"/>
        </w:rPr>
        <w:t>inggi</w:t>
      </w:r>
      <w:r>
        <w:rPr>
          <w:rFonts w:cs="Arial"/>
          <w:szCs w:val="22"/>
          <w:lang w:val="en-US" w:eastAsia="en-US"/>
        </w:rPr>
        <w:t xml:space="preserve">; (4) </w:t>
      </w:r>
      <w:r>
        <w:rPr>
          <w:rFonts w:cs="Arial"/>
          <w:b/>
          <w:szCs w:val="22"/>
          <w:lang w:val="en-US" w:eastAsia="en-US"/>
        </w:rPr>
        <w:t>a</w:t>
      </w:r>
      <w:r>
        <w:rPr>
          <w:rFonts w:cs="Arial"/>
          <w:b/>
          <w:szCs w:val="22"/>
          <w:lang w:eastAsia="en-US"/>
        </w:rPr>
        <w:t>sas keterukuran</w:t>
      </w:r>
      <w:r>
        <w:rPr>
          <w:rFonts w:cs="Arial"/>
          <w:szCs w:val="22"/>
          <w:lang w:val="en-US" w:eastAsia="en-US"/>
        </w:rPr>
        <w:t xml:space="preserve">, yaitu </w:t>
      </w:r>
      <w:r>
        <w:rPr>
          <w:rFonts w:cs="Arial"/>
          <w:szCs w:val="22"/>
          <w:lang w:eastAsia="en-US"/>
        </w:rPr>
        <w:t>ketercapaian visi diukur dengan parameter waktu yang ditetapkan</w:t>
      </w:r>
      <w:r>
        <w:rPr>
          <w:rFonts w:cs="Arial"/>
          <w:szCs w:val="22"/>
          <w:lang w:val="en-US" w:eastAsia="en-US"/>
        </w:rPr>
        <w:t xml:space="preserve">; (5) </w:t>
      </w:r>
      <w:r>
        <w:rPr>
          <w:rFonts w:cs="Arial"/>
          <w:b/>
          <w:szCs w:val="22"/>
          <w:lang w:val="en-US" w:eastAsia="en-US"/>
        </w:rPr>
        <w:t>a</w:t>
      </w:r>
      <w:r>
        <w:rPr>
          <w:rFonts w:cs="Arial"/>
          <w:b/>
          <w:szCs w:val="22"/>
          <w:lang w:eastAsia="en-US"/>
        </w:rPr>
        <w:t xml:space="preserve">sas </w:t>
      </w:r>
      <w:r>
        <w:rPr>
          <w:rFonts w:cs="Arial"/>
          <w:b/>
          <w:szCs w:val="22"/>
          <w:lang w:val="en-US" w:eastAsia="en-US"/>
        </w:rPr>
        <w:t>k</w:t>
      </w:r>
      <w:r>
        <w:rPr>
          <w:rFonts w:cs="Arial"/>
          <w:b/>
          <w:szCs w:val="22"/>
          <w:lang w:eastAsia="en-US"/>
        </w:rPr>
        <w:t>e</w:t>
      </w:r>
      <w:r>
        <w:rPr>
          <w:rFonts w:cs="Arial"/>
          <w:b/>
          <w:szCs w:val="22"/>
          <w:lang w:val="en-US" w:eastAsia="en-US"/>
        </w:rPr>
        <w:t>ter</w:t>
      </w:r>
      <w:r>
        <w:rPr>
          <w:rFonts w:cs="Arial"/>
          <w:b/>
          <w:szCs w:val="22"/>
          <w:lang w:eastAsia="en-US"/>
        </w:rPr>
        <w:t>libatan</w:t>
      </w:r>
      <w:r>
        <w:rPr>
          <w:rFonts w:cs="Arial"/>
          <w:szCs w:val="22"/>
          <w:lang w:val="en-US" w:eastAsia="en-US"/>
        </w:rPr>
        <w:t xml:space="preserve">, yaitu tim penyusun </w:t>
      </w:r>
      <w:r>
        <w:rPr>
          <w:rFonts w:cs="Arial"/>
          <w:color w:val="000000"/>
          <w:szCs w:val="22"/>
          <w:lang w:val="en-US"/>
        </w:rPr>
        <w:t>v</w:t>
      </w:r>
      <w:r>
        <w:rPr>
          <w:rFonts w:cs="Arial"/>
          <w:szCs w:val="22"/>
          <w:lang w:eastAsia="en-US"/>
        </w:rPr>
        <w:t>isi</w:t>
      </w:r>
      <w:r>
        <w:rPr>
          <w:rFonts w:cs="Arial"/>
          <w:szCs w:val="22"/>
          <w:lang w:val="en-US" w:eastAsia="en-US"/>
        </w:rPr>
        <w:t>, misi, tujuan dan sasaran melibatkan</w:t>
      </w:r>
      <w:r>
        <w:rPr>
          <w:rFonts w:cs="Arial"/>
          <w:color w:val="000000"/>
          <w:szCs w:val="22"/>
          <w:lang w:val="en-US"/>
        </w:rPr>
        <w:t xml:space="preserve">: pimpinan fakultas, ketua program studi, ketua laboratorium, dosen (perwakilan setiap prodi), tenaga kependidikan, </w:t>
      </w:r>
      <w:r>
        <w:rPr>
          <w:rFonts w:cs="Arial"/>
          <w:color w:val="000000"/>
          <w:szCs w:val="22"/>
        </w:rPr>
        <w:t>pakar pendidikan</w:t>
      </w:r>
      <w:r>
        <w:rPr>
          <w:rFonts w:cs="Arial"/>
          <w:color w:val="000000"/>
          <w:szCs w:val="22"/>
          <w:lang w:val="en-US"/>
        </w:rPr>
        <w:t>, mahasiswa (perwakilan setiap prodi), dan masyarakat yang diwakili oleh alumni Program  Studi Pendidikan Guru Paud..</w:t>
      </w:r>
    </w:p>
    <w:p w14:paraId="54F56EF5" w14:textId="77777777" w:rsidR="0025669D" w:rsidRDefault="0025669D" w:rsidP="0025669D">
      <w:pPr>
        <w:spacing w:line="360" w:lineRule="auto"/>
        <w:ind w:left="1560"/>
        <w:rPr>
          <w:rFonts w:cs="Arial"/>
          <w:color w:val="000000"/>
          <w:szCs w:val="22"/>
          <w:lang w:val="en-US"/>
        </w:rPr>
      </w:pPr>
    </w:p>
    <w:p w14:paraId="66AE8258" w14:textId="77777777" w:rsidR="0025669D" w:rsidRDefault="0025669D" w:rsidP="0025669D">
      <w:pPr>
        <w:pStyle w:val="ListParagraph"/>
        <w:tabs>
          <w:tab w:val="left" w:pos="1560"/>
        </w:tabs>
        <w:spacing w:before="120" w:line="360" w:lineRule="auto"/>
        <w:ind w:left="1571" w:right="-2"/>
        <w:jc w:val="both"/>
        <w:rPr>
          <w:rFonts w:ascii="Arial" w:hAnsi="Arial" w:cs="Arial"/>
          <w:sz w:val="22"/>
          <w:szCs w:val="22"/>
          <w:lang w:val="en-US"/>
        </w:rPr>
      </w:pPr>
      <w:r>
        <w:rPr>
          <w:rFonts w:ascii="Arial" w:hAnsi="Arial" w:cs="Arial"/>
          <w:b/>
          <w:color w:val="000000"/>
          <w:sz w:val="22"/>
          <w:szCs w:val="22"/>
          <w:lang w:val="en-US"/>
        </w:rPr>
        <w:t xml:space="preserve">Tahapan Penyusunan </w:t>
      </w:r>
      <w:r>
        <w:rPr>
          <w:rFonts w:ascii="Arial" w:hAnsi="Arial" w:cs="Arial"/>
          <w:b/>
          <w:sz w:val="22"/>
          <w:szCs w:val="22"/>
        </w:rPr>
        <w:t xml:space="preserve">Visi, Misi, Tujuan, </w:t>
      </w:r>
      <w:r>
        <w:rPr>
          <w:rFonts w:ascii="Arial" w:hAnsi="Arial" w:cs="Arial"/>
          <w:b/>
          <w:sz w:val="22"/>
          <w:szCs w:val="22"/>
          <w:lang w:val="en-US"/>
        </w:rPr>
        <w:t xml:space="preserve">dan </w:t>
      </w:r>
      <w:r>
        <w:rPr>
          <w:rFonts w:ascii="Arial" w:hAnsi="Arial" w:cs="Arial"/>
          <w:b/>
          <w:sz w:val="22"/>
          <w:szCs w:val="22"/>
        </w:rPr>
        <w:t>Strategi</w:t>
      </w:r>
      <w:r>
        <w:rPr>
          <w:rFonts w:ascii="Arial" w:hAnsi="Arial" w:cs="Arial"/>
          <w:b/>
          <w:sz w:val="22"/>
          <w:szCs w:val="22"/>
          <w:lang w:val="en-US"/>
        </w:rPr>
        <w:t xml:space="preserve"> Program Studi Pendidikan Guru PAUD FKIP Universitas PGRI Palembang</w:t>
      </w:r>
      <w:r>
        <w:rPr>
          <w:rFonts w:ascii="Arial" w:hAnsi="Arial" w:cs="Arial"/>
          <w:sz w:val="22"/>
          <w:szCs w:val="22"/>
          <w:lang w:val="en-US"/>
        </w:rPr>
        <w:t xml:space="preserve"> dilaksanakan dengan empat tahap, yaitu</w:t>
      </w:r>
      <w:r>
        <w:rPr>
          <w:rFonts w:ascii="Arial" w:eastAsia="Arial" w:hAnsi="Arial" w:cs="Arial"/>
          <w:sz w:val="22"/>
          <w:szCs w:val="22"/>
        </w:rPr>
        <w:t xml:space="preserve"> </w:t>
      </w:r>
      <w:r>
        <w:rPr>
          <w:rFonts w:ascii="Arial" w:eastAsia="Arial" w:hAnsi="Arial" w:cs="Arial"/>
          <w:sz w:val="22"/>
          <w:szCs w:val="22"/>
          <w:lang w:val="en-US"/>
        </w:rPr>
        <w:t>p</w:t>
      </w:r>
      <w:r>
        <w:rPr>
          <w:rFonts w:ascii="Arial" w:eastAsia="Arial" w:hAnsi="Arial" w:cs="Arial"/>
          <w:sz w:val="22"/>
          <w:szCs w:val="22"/>
        </w:rPr>
        <w:t xml:space="preserve">embentuk tim penyusun  visi, misi, tujuan, dan sasaran pendidkan </w:t>
      </w:r>
      <w:r>
        <w:rPr>
          <w:rFonts w:ascii="Arial" w:eastAsia="Arial" w:hAnsi="Arial" w:cs="Arial"/>
          <w:sz w:val="22"/>
          <w:szCs w:val="22"/>
          <w:lang w:val="en-US"/>
        </w:rPr>
        <w:t>Guru Paud</w:t>
      </w:r>
      <w:r>
        <w:rPr>
          <w:rFonts w:ascii="Arial" w:eastAsia="Arial" w:hAnsi="Arial" w:cs="Arial"/>
          <w:sz w:val="22"/>
          <w:szCs w:val="22"/>
        </w:rPr>
        <w:t xml:space="preserve"> yang </w:t>
      </w:r>
      <w:r>
        <w:rPr>
          <w:rFonts w:ascii="Arial" w:eastAsia="Arial" w:hAnsi="Arial" w:cs="Arial"/>
          <w:sz w:val="22"/>
          <w:szCs w:val="22"/>
          <w:lang w:val="en-US"/>
        </w:rPr>
        <w:t xml:space="preserve">diusulkan ketua program studi dan </w:t>
      </w:r>
      <w:r>
        <w:rPr>
          <w:rFonts w:ascii="Arial" w:eastAsia="Arial" w:hAnsi="Arial" w:cs="Arial"/>
          <w:sz w:val="22"/>
          <w:szCs w:val="22"/>
        </w:rPr>
        <w:t>disahkan oleh dekan melalui SK Dekan No</w:t>
      </w:r>
      <w:r>
        <w:rPr>
          <w:rFonts w:ascii="Arial" w:eastAsia="Arial" w:hAnsi="Arial" w:cs="Arial"/>
          <w:sz w:val="22"/>
          <w:szCs w:val="22"/>
          <w:lang w:val="en-US"/>
        </w:rPr>
        <w:t>mor</w:t>
      </w:r>
      <w:r>
        <w:rPr>
          <w:rFonts w:ascii="Arial" w:hAnsi="Arial" w:cs="Arial"/>
          <w:sz w:val="22"/>
          <w:szCs w:val="22"/>
          <w:lang w:val="en-US"/>
        </w:rPr>
        <w:t xml:space="preserve"> </w:t>
      </w:r>
      <w:r>
        <w:rPr>
          <w:rFonts w:ascii="Arial" w:hAnsi="Arial" w:cs="Arial"/>
          <w:sz w:val="22"/>
          <w:szCs w:val="22"/>
        </w:rPr>
        <w:t>1</w:t>
      </w:r>
      <w:r>
        <w:rPr>
          <w:rFonts w:ascii="Arial" w:hAnsi="Arial" w:cs="Arial"/>
          <w:sz w:val="22"/>
          <w:szCs w:val="22"/>
          <w:lang w:val="en-US"/>
        </w:rPr>
        <w:t>45/C</w:t>
      </w:r>
      <w:r>
        <w:rPr>
          <w:rFonts w:ascii="Arial" w:hAnsi="Arial" w:cs="Arial"/>
          <w:sz w:val="22"/>
          <w:szCs w:val="22"/>
        </w:rPr>
        <w:t>.2</w:t>
      </w:r>
      <w:r>
        <w:rPr>
          <w:rFonts w:ascii="Arial" w:hAnsi="Arial" w:cs="Arial"/>
          <w:sz w:val="22"/>
          <w:szCs w:val="22"/>
          <w:lang w:val="en-US"/>
        </w:rPr>
        <w:t>/FKIP</w:t>
      </w:r>
      <w:r>
        <w:rPr>
          <w:rFonts w:ascii="Arial" w:hAnsi="Arial" w:cs="Arial"/>
          <w:sz w:val="22"/>
          <w:szCs w:val="22"/>
        </w:rPr>
        <w:t>/</w:t>
      </w:r>
      <w:r>
        <w:rPr>
          <w:rFonts w:ascii="Arial" w:hAnsi="Arial" w:cs="Arial"/>
          <w:sz w:val="22"/>
          <w:szCs w:val="22"/>
          <w:lang w:val="en-US"/>
        </w:rPr>
        <w:t>U</w:t>
      </w:r>
      <w:r>
        <w:rPr>
          <w:rFonts w:ascii="Arial" w:hAnsi="Arial" w:cs="Arial"/>
          <w:sz w:val="22"/>
          <w:szCs w:val="22"/>
        </w:rPr>
        <w:t>niv-</w:t>
      </w:r>
      <w:r>
        <w:rPr>
          <w:rFonts w:ascii="Arial" w:hAnsi="Arial" w:cs="Arial"/>
          <w:sz w:val="22"/>
          <w:szCs w:val="22"/>
          <w:lang w:val="en-US"/>
        </w:rPr>
        <w:t>PGRI/2017</w:t>
      </w:r>
      <w:r>
        <w:rPr>
          <w:rFonts w:ascii="Arial" w:eastAsia="Arial" w:hAnsi="Arial" w:cs="Arial"/>
          <w:sz w:val="22"/>
          <w:szCs w:val="22"/>
          <w:lang w:val="en-US"/>
        </w:rPr>
        <w:t xml:space="preserve">. </w:t>
      </w:r>
      <w:r>
        <w:rPr>
          <w:rFonts w:ascii="Arial" w:hAnsi="Arial" w:cs="Arial"/>
          <w:sz w:val="22"/>
          <w:szCs w:val="22"/>
          <w:lang w:val="en-US"/>
        </w:rPr>
        <w:t>Selanjutnya tim pe</w:t>
      </w:r>
      <w:r>
        <w:rPr>
          <w:rFonts w:ascii="Arial" w:hAnsi="Arial" w:cs="Arial"/>
          <w:sz w:val="22"/>
          <w:szCs w:val="22"/>
        </w:rPr>
        <w:t xml:space="preserve">nyusun </w:t>
      </w:r>
      <w:r>
        <w:rPr>
          <w:rFonts w:ascii="Arial" w:hAnsi="Arial" w:cs="Arial"/>
          <w:sz w:val="22"/>
          <w:szCs w:val="22"/>
          <w:lang w:val="en-US"/>
        </w:rPr>
        <w:t xml:space="preserve">melakukan </w:t>
      </w:r>
      <w:r>
        <w:rPr>
          <w:rFonts w:ascii="Arial" w:hAnsi="Arial" w:cs="Arial"/>
          <w:sz w:val="22"/>
          <w:szCs w:val="22"/>
        </w:rPr>
        <w:t xml:space="preserve">rapat </w:t>
      </w:r>
      <w:r>
        <w:rPr>
          <w:rFonts w:ascii="Arial" w:hAnsi="Arial" w:cs="Arial"/>
          <w:sz w:val="22"/>
          <w:szCs w:val="22"/>
          <w:lang w:val="en-US"/>
        </w:rPr>
        <w:t xml:space="preserve"> internal </w:t>
      </w:r>
      <w:r>
        <w:rPr>
          <w:rFonts w:ascii="Arial" w:hAnsi="Arial" w:cs="Arial"/>
          <w:sz w:val="22"/>
          <w:szCs w:val="22"/>
        </w:rPr>
        <w:t xml:space="preserve">untuk menyusun </w:t>
      </w:r>
      <w:r>
        <w:rPr>
          <w:rFonts w:ascii="Arial" w:hAnsi="Arial" w:cs="Arial"/>
          <w:i/>
          <w:sz w:val="22"/>
          <w:szCs w:val="22"/>
          <w:lang w:val="en-US"/>
        </w:rPr>
        <w:t xml:space="preserve">draf </w:t>
      </w:r>
      <w:r>
        <w:rPr>
          <w:rFonts w:ascii="Arial" w:hAnsi="Arial" w:cs="Arial"/>
          <w:sz w:val="22"/>
          <w:szCs w:val="22"/>
          <w:lang w:val="en-US"/>
        </w:rPr>
        <w:t xml:space="preserve">konsep visi, misi, tujuan serta sasaran Program Studi Pendidikan Guru PAUD berdasarkan analisis kondisi internal dan eksternal </w:t>
      </w:r>
      <w:r>
        <w:rPr>
          <w:rFonts w:ascii="Arial" w:hAnsi="Arial" w:cs="Arial"/>
          <w:sz w:val="22"/>
          <w:szCs w:val="22"/>
          <w:lang w:val="id-ID"/>
        </w:rPr>
        <w:t xml:space="preserve">yang ada </w:t>
      </w:r>
      <w:r>
        <w:rPr>
          <w:rFonts w:ascii="Arial" w:hAnsi="Arial" w:cs="Arial"/>
          <w:sz w:val="22"/>
          <w:szCs w:val="22"/>
          <w:lang w:val="en-US"/>
        </w:rPr>
        <w:t xml:space="preserve">program studi, </w:t>
      </w:r>
    </w:p>
    <w:p w14:paraId="4FCB65E6" w14:textId="77777777" w:rsidR="0025669D" w:rsidRDefault="0025669D" w:rsidP="0025669D">
      <w:pPr>
        <w:pStyle w:val="ListParagraph"/>
        <w:tabs>
          <w:tab w:val="left" w:pos="1560"/>
        </w:tabs>
        <w:spacing w:before="120" w:line="360" w:lineRule="auto"/>
        <w:ind w:left="1571" w:right="-2"/>
        <w:jc w:val="both"/>
        <w:rPr>
          <w:rFonts w:ascii="Arial" w:hAnsi="Arial" w:cs="Arial"/>
          <w:color w:val="000000"/>
          <w:sz w:val="22"/>
          <w:szCs w:val="22"/>
          <w:lang w:val="en-US"/>
        </w:rPr>
      </w:pPr>
      <w:r>
        <w:rPr>
          <w:rFonts w:ascii="Arial" w:hAnsi="Arial" w:cs="Arial"/>
          <w:sz w:val="22"/>
          <w:szCs w:val="22"/>
          <w:lang w:val="en-US"/>
        </w:rPr>
        <w:t>Merujuk visi, misi, tujuan dan sasaran FKIP dan Universitas PGRI Palembang</w:t>
      </w:r>
      <w:r>
        <w:rPr>
          <w:rFonts w:ascii="Arial" w:hAnsi="Arial" w:cs="Arial"/>
          <w:sz w:val="22"/>
          <w:szCs w:val="22"/>
        </w:rPr>
        <w:t xml:space="preserve">. </w:t>
      </w:r>
      <w:r>
        <w:rPr>
          <w:rFonts w:ascii="Arial" w:hAnsi="Arial" w:cs="Arial"/>
          <w:sz w:val="22"/>
          <w:szCs w:val="22"/>
          <w:lang w:val="en-US"/>
        </w:rPr>
        <w:t>Program Studi selanjutnya</w:t>
      </w:r>
      <w:r>
        <w:rPr>
          <w:rFonts w:ascii="Arial" w:eastAsia="Arial" w:hAnsi="Arial" w:cs="Arial"/>
          <w:sz w:val="22"/>
          <w:szCs w:val="22"/>
        </w:rPr>
        <w:t xml:space="preserve"> mengadakan rapat </w:t>
      </w:r>
      <w:r>
        <w:rPr>
          <w:rFonts w:ascii="Arial" w:hAnsi="Arial" w:cs="Arial"/>
          <w:sz w:val="22"/>
          <w:szCs w:val="22"/>
          <w:lang w:val="en-US"/>
        </w:rPr>
        <w:t>guna membahas dan mendiskusikan visi, misi, tujuan dan sasaran program studi dengan melibatkan Dekanat, Dosen Tetap</w:t>
      </w:r>
      <w:r>
        <w:rPr>
          <w:rFonts w:ascii="Arial" w:hAnsi="Arial" w:cs="Arial"/>
          <w:sz w:val="22"/>
          <w:szCs w:val="22"/>
          <w:lang w:val="id-ID"/>
        </w:rPr>
        <w:t xml:space="preserve"> Yayasan</w:t>
      </w:r>
      <w:r>
        <w:rPr>
          <w:rFonts w:ascii="Arial" w:hAnsi="Arial" w:cs="Arial"/>
          <w:sz w:val="22"/>
          <w:szCs w:val="22"/>
          <w:lang w:val="en-US"/>
        </w:rPr>
        <w:t xml:space="preserve">, </w:t>
      </w:r>
      <w:r>
        <w:rPr>
          <w:rFonts w:ascii="Arial" w:hAnsi="Arial" w:cs="Arial"/>
          <w:sz w:val="22"/>
          <w:szCs w:val="22"/>
        </w:rPr>
        <w:t xml:space="preserve">perwakilan mahasiswa, dan </w:t>
      </w:r>
      <w:r>
        <w:rPr>
          <w:rFonts w:ascii="Arial" w:hAnsi="Arial" w:cs="Arial"/>
          <w:i/>
          <w:sz w:val="22"/>
          <w:szCs w:val="22"/>
        </w:rPr>
        <w:t>stakeholder</w:t>
      </w:r>
      <w:r>
        <w:rPr>
          <w:rFonts w:ascii="Arial" w:hAnsi="Arial" w:cs="Arial"/>
          <w:sz w:val="22"/>
          <w:szCs w:val="22"/>
        </w:rPr>
        <w:t xml:space="preserve"> seperti masyarakat, guru dan kepala sekolah sebagai pengguna lulusan</w:t>
      </w:r>
      <w:r>
        <w:rPr>
          <w:rFonts w:ascii="Arial" w:hAnsi="Arial" w:cs="Arial"/>
          <w:sz w:val="22"/>
          <w:szCs w:val="22"/>
          <w:lang w:val="en-US"/>
        </w:rPr>
        <w:t xml:space="preserve"> dan alumni. Pada tahap terakhir </w:t>
      </w:r>
      <w:r>
        <w:rPr>
          <w:rFonts w:ascii="Arial" w:hAnsi="Arial" w:cs="Arial"/>
          <w:color w:val="000000"/>
          <w:sz w:val="22"/>
          <w:szCs w:val="22"/>
          <w:lang w:val="en-US"/>
        </w:rPr>
        <w:t xml:space="preserve">visi, misi, tujuan, dan sasaran </w:t>
      </w:r>
      <w:r>
        <w:rPr>
          <w:rFonts w:ascii="Arial" w:hAnsi="Arial" w:cs="Arial"/>
          <w:sz w:val="22"/>
          <w:szCs w:val="22"/>
          <w:lang w:val="en-US"/>
        </w:rPr>
        <w:t xml:space="preserve">Program Studi Pendidikan Guru PAUD disahkan berdasarkan SK Senat FKIP </w:t>
      </w:r>
      <w:r>
        <w:rPr>
          <w:rFonts w:ascii="Arial" w:hAnsi="Arial" w:cs="Arial"/>
          <w:color w:val="000000"/>
          <w:sz w:val="22"/>
          <w:szCs w:val="22"/>
          <w:lang w:val="en-US"/>
        </w:rPr>
        <w:t>No. 122/C.2/Senat/FKIP/Univ PGRI/2017 pada tanggal 20 Oktober 2017.</w:t>
      </w:r>
    </w:p>
    <w:p w14:paraId="49111307" w14:textId="77777777" w:rsidR="0025669D" w:rsidRDefault="0025669D" w:rsidP="0025669D">
      <w:pPr>
        <w:pStyle w:val="ListParagraph"/>
        <w:tabs>
          <w:tab w:val="left" w:pos="1560"/>
        </w:tabs>
        <w:spacing w:before="120" w:line="360" w:lineRule="auto"/>
        <w:ind w:left="1571" w:right="-2"/>
        <w:jc w:val="both"/>
        <w:rPr>
          <w:rFonts w:ascii="Arial" w:hAnsi="Arial" w:cs="Arial"/>
          <w:color w:val="000000"/>
          <w:sz w:val="22"/>
          <w:szCs w:val="22"/>
          <w:lang w:val="en-US"/>
        </w:rPr>
      </w:pPr>
    </w:p>
    <w:p w14:paraId="2F13D1A7" w14:textId="77777777" w:rsidR="0025669D" w:rsidRDefault="0025669D" w:rsidP="0025669D">
      <w:pPr>
        <w:pStyle w:val="ListParagraph"/>
        <w:numPr>
          <w:ilvl w:val="0"/>
          <w:numId w:val="5"/>
        </w:numPr>
        <w:tabs>
          <w:tab w:val="left" w:pos="1560"/>
        </w:tabs>
        <w:spacing w:after="120" w:line="360" w:lineRule="auto"/>
        <w:ind w:right="-2"/>
        <w:jc w:val="both"/>
        <w:rPr>
          <w:rFonts w:ascii="Arial" w:hAnsi="Arial" w:cs="Arial"/>
          <w:color w:val="000000"/>
          <w:sz w:val="22"/>
          <w:szCs w:val="22"/>
          <w:lang w:val="en-US"/>
        </w:rPr>
      </w:pPr>
      <w:r>
        <w:rPr>
          <w:rFonts w:ascii="Arial" w:hAnsi="Arial" w:cs="Arial"/>
          <w:b/>
          <w:color w:val="000000"/>
          <w:sz w:val="22"/>
          <w:szCs w:val="22"/>
          <w:lang w:val="en-US"/>
        </w:rPr>
        <w:t>Penetapan</w:t>
      </w:r>
      <w:r>
        <w:rPr>
          <w:rFonts w:ascii="Arial" w:hAnsi="Arial" w:cs="Arial"/>
          <w:b/>
          <w:color w:val="000000"/>
          <w:sz w:val="22"/>
          <w:szCs w:val="22"/>
          <w:lang w:val="id-ID"/>
        </w:rPr>
        <w:t xml:space="preserve"> </w:t>
      </w:r>
      <w:r>
        <w:rPr>
          <w:rFonts w:ascii="Arial" w:hAnsi="Arial" w:cs="Arial"/>
          <w:b/>
          <w:sz w:val="22"/>
          <w:szCs w:val="22"/>
        </w:rPr>
        <w:t xml:space="preserve">Visi, Misi, Tujuan, </w:t>
      </w:r>
      <w:r>
        <w:rPr>
          <w:rFonts w:ascii="Arial" w:hAnsi="Arial" w:cs="Arial"/>
          <w:b/>
          <w:sz w:val="22"/>
          <w:szCs w:val="22"/>
          <w:lang w:val="en-US"/>
        </w:rPr>
        <w:t xml:space="preserve">dan </w:t>
      </w:r>
      <w:r>
        <w:rPr>
          <w:rFonts w:ascii="Arial" w:hAnsi="Arial" w:cs="Arial"/>
          <w:b/>
          <w:sz w:val="22"/>
          <w:szCs w:val="22"/>
        </w:rPr>
        <w:t>Strategi</w:t>
      </w:r>
      <w:r>
        <w:rPr>
          <w:rFonts w:ascii="Arial" w:hAnsi="Arial" w:cs="Arial"/>
          <w:b/>
          <w:sz w:val="22"/>
          <w:szCs w:val="22"/>
          <w:lang w:val="en-US"/>
        </w:rPr>
        <w:t xml:space="preserve"> FKIP Universitas PGRI Palembang dan Program Studi Pendidikan Guru PAUD </w:t>
      </w:r>
      <w:r>
        <w:rPr>
          <w:rFonts w:ascii="Arial" w:hAnsi="Arial" w:cs="Arial"/>
          <w:sz w:val="22"/>
          <w:szCs w:val="22"/>
          <w:lang w:val="en-US"/>
        </w:rPr>
        <w:t xml:space="preserve">dilakukan dengan penetapan standar mutu </w:t>
      </w:r>
      <w:r>
        <w:rPr>
          <w:rFonts w:ascii="Arial" w:eastAsia="Arial" w:hAnsi="Arial" w:cs="Arial"/>
          <w:spacing w:val="-4"/>
          <w:sz w:val="22"/>
          <w:szCs w:val="22"/>
          <w:lang w:val="en-US"/>
        </w:rPr>
        <w:t>m</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pacing w:val="2"/>
          <w:sz w:val="22"/>
          <w:szCs w:val="22"/>
        </w:rPr>
        <w:t>g</w:t>
      </w:r>
      <w:r>
        <w:rPr>
          <w:rFonts w:ascii="Arial" w:eastAsia="Arial" w:hAnsi="Arial" w:cs="Arial"/>
          <w:sz w:val="22"/>
          <w:szCs w:val="22"/>
        </w:rPr>
        <w:t>a</w:t>
      </w:r>
      <w:r>
        <w:rPr>
          <w:rFonts w:ascii="Arial" w:eastAsia="Arial" w:hAnsi="Arial" w:cs="Arial"/>
          <w:spacing w:val="-3"/>
          <w:sz w:val="22"/>
          <w:szCs w:val="22"/>
        </w:rPr>
        <w:t>c</w:t>
      </w:r>
      <w:r>
        <w:rPr>
          <w:rFonts w:ascii="Arial" w:eastAsia="Arial" w:hAnsi="Arial" w:cs="Arial"/>
          <w:sz w:val="22"/>
          <w:szCs w:val="22"/>
        </w:rPr>
        <w:t xml:space="preserve">u </w:t>
      </w:r>
      <w:r>
        <w:rPr>
          <w:rFonts w:ascii="Arial" w:eastAsia="Arial" w:hAnsi="Arial" w:cs="Arial"/>
          <w:spacing w:val="2"/>
          <w:sz w:val="22"/>
          <w:szCs w:val="22"/>
          <w:lang w:val="en-US"/>
        </w:rPr>
        <w:t>pada s</w:t>
      </w:r>
      <w:r>
        <w:rPr>
          <w:rFonts w:ascii="Arial" w:eastAsia="Arial" w:hAnsi="Arial" w:cs="Arial"/>
          <w:spacing w:val="-1"/>
          <w:sz w:val="22"/>
          <w:szCs w:val="22"/>
        </w:rPr>
        <w:t>i</w:t>
      </w:r>
      <w:r>
        <w:rPr>
          <w:rFonts w:ascii="Arial" w:eastAsia="Arial" w:hAnsi="Arial" w:cs="Arial"/>
          <w:sz w:val="22"/>
          <w:szCs w:val="22"/>
        </w:rPr>
        <w:t>s</w:t>
      </w:r>
      <w:r>
        <w:rPr>
          <w:rFonts w:ascii="Arial" w:eastAsia="Arial" w:hAnsi="Arial" w:cs="Arial"/>
          <w:spacing w:val="1"/>
          <w:sz w:val="22"/>
          <w:szCs w:val="22"/>
        </w:rPr>
        <w:t>t</w:t>
      </w:r>
      <w:r>
        <w:rPr>
          <w:rFonts w:ascii="Arial" w:eastAsia="Arial" w:hAnsi="Arial" w:cs="Arial"/>
          <w:sz w:val="22"/>
          <w:szCs w:val="22"/>
        </w:rPr>
        <w:t xml:space="preserve">em </w:t>
      </w:r>
      <w:r>
        <w:rPr>
          <w:rFonts w:ascii="Arial" w:eastAsia="Arial" w:hAnsi="Arial" w:cs="Arial"/>
          <w:sz w:val="22"/>
          <w:szCs w:val="22"/>
          <w:lang w:val="en-US"/>
        </w:rPr>
        <w:t>p</w:t>
      </w:r>
      <w:r>
        <w:rPr>
          <w:rFonts w:ascii="Arial" w:eastAsia="Arial" w:hAnsi="Arial" w:cs="Arial"/>
          <w:spacing w:val="-1"/>
          <w:sz w:val="22"/>
          <w:szCs w:val="22"/>
        </w:rPr>
        <w:t>e</w:t>
      </w:r>
      <w:r>
        <w:rPr>
          <w:rFonts w:ascii="Arial" w:eastAsia="Arial" w:hAnsi="Arial" w:cs="Arial"/>
          <w:spacing w:val="-3"/>
          <w:sz w:val="22"/>
          <w:szCs w:val="22"/>
        </w:rPr>
        <w:t>n</w:t>
      </w:r>
      <w:r>
        <w:rPr>
          <w:rFonts w:ascii="Arial" w:eastAsia="Arial" w:hAnsi="Arial" w:cs="Arial"/>
          <w:spacing w:val="1"/>
          <w:sz w:val="22"/>
          <w:szCs w:val="22"/>
        </w:rPr>
        <w:t>j</w:t>
      </w:r>
      <w:r>
        <w:rPr>
          <w:rFonts w:ascii="Arial" w:eastAsia="Arial" w:hAnsi="Arial" w:cs="Arial"/>
          <w:spacing w:val="-3"/>
          <w:sz w:val="22"/>
          <w:szCs w:val="22"/>
        </w:rPr>
        <w:t>a</w:t>
      </w:r>
      <w:r>
        <w:rPr>
          <w:rFonts w:ascii="Arial" w:eastAsia="Arial" w:hAnsi="Arial" w:cs="Arial"/>
          <w:spacing w:val="1"/>
          <w:sz w:val="22"/>
          <w:szCs w:val="22"/>
        </w:rPr>
        <w:t>m</w:t>
      </w:r>
      <w:r>
        <w:rPr>
          <w:rFonts w:ascii="Arial" w:eastAsia="Arial" w:hAnsi="Arial" w:cs="Arial"/>
          <w:spacing w:val="-1"/>
          <w:sz w:val="22"/>
          <w:szCs w:val="22"/>
        </w:rPr>
        <w:t>i</w:t>
      </w:r>
      <w:r>
        <w:rPr>
          <w:rFonts w:ascii="Arial" w:eastAsia="Arial" w:hAnsi="Arial" w:cs="Arial"/>
          <w:sz w:val="22"/>
          <w:szCs w:val="22"/>
        </w:rPr>
        <w:t>n</w:t>
      </w:r>
      <w:r>
        <w:rPr>
          <w:rFonts w:ascii="Arial" w:eastAsia="Arial" w:hAnsi="Arial" w:cs="Arial"/>
          <w:spacing w:val="-1"/>
          <w:sz w:val="22"/>
          <w:szCs w:val="22"/>
        </w:rPr>
        <w:t>a</w:t>
      </w:r>
      <w:r>
        <w:rPr>
          <w:rFonts w:ascii="Arial" w:eastAsia="Arial" w:hAnsi="Arial" w:cs="Arial"/>
          <w:sz w:val="22"/>
          <w:szCs w:val="22"/>
        </w:rPr>
        <w:t>n</w:t>
      </w:r>
      <w:r>
        <w:rPr>
          <w:rFonts w:ascii="Arial" w:eastAsia="Arial" w:hAnsi="Arial" w:cs="Arial"/>
          <w:sz w:val="22"/>
          <w:szCs w:val="22"/>
          <w:lang w:val="en-US"/>
        </w:rPr>
        <w:t xml:space="preserve"> m</w:t>
      </w:r>
      <w:r>
        <w:rPr>
          <w:rFonts w:ascii="Arial" w:eastAsia="Arial" w:hAnsi="Arial" w:cs="Arial"/>
          <w:spacing w:val="-3"/>
          <w:sz w:val="22"/>
          <w:szCs w:val="22"/>
        </w:rPr>
        <w:t>u</w:t>
      </w:r>
      <w:r>
        <w:rPr>
          <w:rFonts w:ascii="Arial" w:eastAsia="Arial" w:hAnsi="Arial" w:cs="Arial"/>
          <w:spacing w:val="-1"/>
          <w:sz w:val="22"/>
          <w:szCs w:val="22"/>
        </w:rPr>
        <w:t>t</w:t>
      </w:r>
      <w:r>
        <w:rPr>
          <w:rFonts w:ascii="Arial" w:eastAsia="Arial" w:hAnsi="Arial" w:cs="Arial"/>
          <w:sz w:val="22"/>
          <w:szCs w:val="22"/>
        </w:rPr>
        <w:t>u</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z w:val="22"/>
          <w:szCs w:val="22"/>
        </w:rPr>
        <w:t>n</w:t>
      </w:r>
      <w:r>
        <w:rPr>
          <w:rFonts w:ascii="Arial" w:eastAsia="Arial" w:hAnsi="Arial" w:cs="Arial"/>
          <w:spacing w:val="-1"/>
          <w:sz w:val="22"/>
          <w:szCs w:val="22"/>
        </w:rPr>
        <w:t>di</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pacing w:val="2"/>
          <w:sz w:val="22"/>
          <w:szCs w:val="22"/>
        </w:rPr>
        <w:t>k</w:t>
      </w:r>
      <w:r>
        <w:rPr>
          <w:rFonts w:ascii="Arial" w:eastAsia="Arial" w:hAnsi="Arial" w:cs="Arial"/>
          <w:sz w:val="22"/>
          <w:szCs w:val="22"/>
        </w:rPr>
        <w:t>an</w:t>
      </w:r>
      <w:r>
        <w:rPr>
          <w:rFonts w:ascii="Arial" w:eastAsia="Arial" w:hAnsi="Arial" w:cs="Arial"/>
          <w:sz w:val="22"/>
          <w:szCs w:val="22"/>
          <w:lang w:val="en-US"/>
        </w:rPr>
        <w:t xml:space="preserve"> </w:t>
      </w:r>
      <w:r>
        <w:rPr>
          <w:rFonts w:ascii="Arial" w:eastAsia="Arial" w:hAnsi="Arial" w:cs="Arial"/>
          <w:spacing w:val="1"/>
          <w:sz w:val="22"/>
          <w:szCs w:val="22"/>
        </w:rPr>
        <w:t>t</w:t>
      </w:r>
      <w:r>
        <w:rPr>
          <w:rFonts w:ascii="Arial" w:eastAsia="Arial" w:hAnsi="Arial" w:cs="Arial"/>
          <w:spacing w:val="-1"/>
          <w:sz w:val="22"/>
          <w:szCs w:val="22"/>
        </w:rPr>
        <w:t>i</w:t>
      </w:r>
      <w:r>
        <w:rPr>
          <w:rFonts w:ascii="Arial" w:eastAsia="Arial" w:hAnsi="Arial" w:cs="Arial"/>
          <w:spacing w:val="-3"/>
          <w:sz w:val="22"/>
          <w:szCs w:val="22"/>
        </w:rPr>
        <w:t>n</w:t>
      </w:r>
      <w:r>
        <w:rPr>
          <w:rFonts w:ascii="Arial" w:eastAsia="Arial" w:hAnsi="Arial" w:cs="Arial"/>
          <w:sz w:val="22"/>
          <w:szCs w:val="22"/>
        </w:rPr>
        <w:t>g</w:t>
      </w:r>
      <w:r>
        <w:rPr>
          <w:rFonts w:ascii="Arial" w:eastAsia="Arial" w:hAnsi="Arial" w:cs="Arial"/>
          <w:spacing w:val="2"/>
          <w:sz w:val="22"/>
          <w:szCs w:val="22"/>
        </w:rPr>
        <w:t>g</w:t>
      </w:r>
      <w:r>
        <w:rPr>
          <w:rFonts w:ascii="Arial" w:eastAsia="Arial" w:hAnsi="Arial" w:cs="Arial"/>
          <w:sz w:val="22"/>
          <w:szCs w:val="22"/>
        </w:rPr>
        <w:t>i di</w:t>
      </w:r>
      <w:r>
        <w:rPr>
          <w:rFonts w:ascii="Arial" w:eastAsia="Arial" w:hAnsi="Arial" w:cs="Arial"/>
          <w:sz w:val="22"/>
          <w:szCs w:val="22"/>
          <w:lang w:val="en-US"/>
        </w:rPr>
        <w:t xml:space="preserve"> </w:t>
      </w:r>
      <w:r>
        <w:rPr>
          <w:rFonts w:ascii="Arial" w:eastAsia="Arial" w:hAnsi="Arial" w:cs="Arial"/>
          <w:spacing w:val="-1"/>
          <w:sz w:val="22"/>
          <w:szCs w:val="22"/>
        </w:rPr>
        <w:t>I</w:t>
      </w:r>
      <w:r>
        <w:rPr>
          <w:rFonts w:ascii="Arial" w:eastAsia="Arial" w:hAnsi="Arial" w:cs="Arial"/>
          <w:sz w:val="22"/>
          <w:szCs w:val="22"/>
        </w:rPr>
        <w:t>n</w:t>
      </w:r>
      <w:r>
        <w:rPr>
          <w:rFonts w:ascii="Arial" w:eastAsia="Arial" w:hAnsi="Arial" w:cs="Arial"/>
          <w:spacing w:val="-1"/>
          <w:sz w:val="22"/>
          <w:szCs w:val="22"/>
        </w:rPr>
        <w:t>d</w:t>
      </w:r>
      <w:r>
        <w:rPr>
          <w:rFonts w:ascii="Arial" w:eastAsia="Arial" w:hAnsi="Arial" w:cs="Arial"/>
          <w:sz w:val="22"/>
          <w:szCs w:val="22"/>
        </w:rPr>
        <w:t>o</w:t>
      </w:r>
      <w:r>
        <w:rPr>
          <w:rFonts w:ascii="Arial" w:eastAsia="Arial" w:hAnsi="Arial" w:cs="Arial"/>
          <w:spacing w:val="-1"/>
          <w:sz w:val="22"/>
          <w:szCs w:val="22"/>
        </w:rPr>
        <w:t>n</w:t>
      </w:r>
      <w:r>
        <w:rPr>
          <w:rFonts w:ascii="Arial" w:eastAsia="Arial" w:hAnsi="Arial" w:cs="Arial"/>
          <w:sz w:val="22"/>
          <w:szCs w:val="22"/>
        </w:rPr>
        <w:t>es</w:t>
      </w:r>
      <w:r>
        <w:rPr>
          <w:rFonts w:ascii="Arial" w:eastAsia="Arial" w:hAnsi="Arial" w:cs="Arial"/>
          <w:spacing w:val="-1"/>
          <w:sz w:val="22"/>
          <w:szCs w:val="22"/>
        </w:rPr>
        <w:t>i</w:t>
      </w:r>
      <w:r>
        <w:rPr>
          <w:rFonts w:ascii="Arial" w:eastAsia="Arial" w:hAnsi="Arial" w:cs="Arial"/>
          <w:sz w:val="22"/>
          <w:szCs w:val="22"/>
        </w:rPr>
        <w:t xml:space="preserve">a </w:t>
      </w:r>
      <w:r>
        <w:rPr>
          <w:rFonts w:ascii="Arial" w:eastAsia="Arial" w:hAnsi="Arial" w:cs="Arial"/>
          <w:sz w:val="22"/>
          <w:szCs w:val="22"/>
          <w:lang w:val="en-US"/>
        </w:rPr>
        <w:t>yang</w:t>
      </w:r>
      <w:r>
        <w:rPr>
          <w:rFonts w:ascii="Arial" w:eastAsia="Arial" w:hAnsi="Arial" w:cs="Arial"/>
          <w:sz w:val="22"/>
          <w:szCs w:val="22"/>
        </w:rPr>
        <w:t xml:space="preserve"> d</w:t>
      </w:r>
      <w:r>
        <w:rPr>
          <w:rFonts w:ascii="Arial" w:eastAsia="Arial" w:hAnsi="Arial" w:cs="Arial"/>
          <w:spacing w:val="-1"/>
          <w:sz w:val="22"/>
          <w:szCs w:val="22"/>
        </w:rPr>
        <w:t>i</w:t>
      </w:r>
      <w:r>
        <w:rPr>
          <w:rFonts w:ascii="Arial" w:eastAsia="Arial" w:hAnsi="Arial" w:cs="Arial"/>
          <w:sz w:val="22"/>
          <w:szCs w:val="22"/>
        </w:rPr>
        <w:t>atu</w:t>
      </w:r>
      <w:r>
        <w:rPr>
          <w:rFonts w:ascii="Arial" w:eastAsia="Arial" w:hAnsi="Arial" w:cs="Arial"/>
          <w:sz w:val="22"/>
          <w:szCs w:val="22"/>
          <w:lang w:val="en-US"/>
        </w:rPr>
        <w:t xml:space="preserve">r </w:t>
      </w:r>
      <w:r>
        <w:rPr>
          <w:rFonts w:ascii="Arial" w:eastAsia="Arial" w:hAnsi="Arial" w:cs="Arial"/>
          <w:sz w:val="22"/>
          <w:szCs w:val="22"/>
        </w:rPr>
        <w:t>p</w:t>
      </w:r>
      <w:r>
        <w:rPr>
          <w:rFonts w:ascii="Arial" w:eastAsia="Arial" w:hAnsi="Arial" w:cs="Arial"/>
          <w:spacing w:val="-1"/>
          <w:sz w:val="22"/>
          <w:szCs w:val="22"/>
        </w:rPr>
        <w:t>a</w:t>
      </w:r>
      <w:r>
        <w:rPr>
          <w:rFonts w:ascii="Arial" w:eastAsia="Arial" w:hAnsi="Arial" w:cs="Arial"/>
          <w:sz w:val="22"/>
          <w:szCs w:val="22"/>
        </w:rPr>
        <w:t>da Un</w:t>
      </w:r>
      <w:r>
        <w:rPr>
          <w:rFonts w:ascii="Arial" w:eastAsia="Arial" w:hAnsi="Arial" w:cs="Arial"/>
          <w:spacing w:val="-1"/>
          <w:sz w:val="22"/>
          <w:szCs w:val="22"/>
        </w:rPr>
        <w:t>d</w:t>
      </w:r>
      <w:r>
        <w:rPr>
          <w:rFonts w:ascii="Arial" w:eastAsia="Arial" w:hAnsi="Arial" w:cs="Arial"/>
          <w:sz w:val="22"/>
          <w:szCs w:val="22"/>
        </w:rPr>
        <w:t>a</w:t>
      </w:r>
      <w:r>
        <w:rPr>
          <w:rFonts w:ascii="Arial" w:eastAsia="Arial" w:hAnsi="Arial" w:cs="Arial"/>
          <w:spacing w:val="-3"/>
          <w:sz w:val="22"/>
          <w:szCs w:val="22"/>
        </w:rPr>
        <w:t>n</w:t>
      </w:r>
      <w:r>
        <w:rPr>
          <w:rFonts w:ascii="Arial" w:eastAsia="Arial" w:hAnsi="Arial" w:cs="Arial"/>
          <w:spacing w:val="2"/>
          <w:sz w:val="22"/>
          <w:szCs w:val="22"/>
        </w:rPr>
        <w:t>g</w:t>
      </w:r>
      <w:r>
        <w:rPr>
          <w:rFonts w:ascii="Arial" w:eastAsia="Arial" w:hAnsi="Arial" w:cs="Arial"/>
          <w:sz w:val="22"/>
          <w:szCs w:val="22"/>
        </w:rPr>
        <w:t>-</w:t>
      </w:r>
      <w:r>
        <w:rPr>
          <w:rFonts w:ascii="Arial" w:eastAsia="Arial" w:hAnsi="Arial" w:cs="Arial"/>
          <w:sz w:val="22"/>
          <w:szCs w:val="22"/>
          <w:lang w:val="en-US"/>
        </w:rPr>
        <w:t>U</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ng</w:t>
      </w:r>
      <w:r>
        <w:rPr>
          <w:rFonts w:ascii="Arial" w:eastAsia="Arial" w:hAnsi="Arial" w:cs="Arial"/>
          <w:sz w:val="22"/>
          <w:szCs w:val="22"/>
          <w:lang w:val="en-US"/>
        </w:rPr>
        <w:t xml:space="preserve"> </w:t>
      </w:r>
      <w:r>
        <w:rPr>
          <w:rFonts w:ascii="Arial" w:eastAsia="Arial" w:hAnsi="Arial" w:cs="Arial"/>
          <w:spacing w:val="-1"/>
          <w:sz w:val="22"/>
          <w:szCs w:val="22"/>
        </w:rPr>
        <w:t>N</w:t>
      </w:r>
      <w:r>
        <w:rPr>
          <w:rFonts w:ascii="Arial" w:eastAsia="Arial" w:hAnsi="Arial" w:cs="Arial"/>
          <w:sz w:val="22"/>
          <w:szCs w:val="22"/>
        </w:rPr>
        <w:t>o.12</w:t>
      </w:r>
      <w:r>
        <w:rPr>
          <w:rFonts w:ascii="Arial" w:eastAsia="Arial" w:hAnsi="Arial" w:cs="Arial"/>
          <w:sz w:val="22"/>
          <w:szCs w:val="22"/>
          <w:lang w:val="en-US"/>
        </w:rPr>
        <w:t xml:space="preserve"> </w:t>
      </w:r>
      <w:r>
        <w:rPr>
          <w:rFonts w:ascii="Arial" w:eastAsia="Arial" w:hAnsi="Arial" w:cs="Arial"/>
          <w:spacing w:val="1"/>
          <w:sz w:val="22"/>
          <w:szCs w:val="22"/>
          <w:lang w:val="en-US"/>
        </w:rPr>
        <w:t>T</w:t>
      </w:r>
      <w:r>
        <w:rPr>
          <w:rFonts w:ascii="Arial" w:eastAsia="Arial" w:hAnsi="Arial" w:cs="Arial"/>
          <w:sz w:val="22"/>
          <w:szCs w:val="22"/>
        </w:rPr>
        <w:t>a</w:t>
      </w:r>
      <w:r>
        <w:rPr>
          <w:rFonts w:ascii="Arial" w:eastAsia="Arial" w:hAnsi="Arial" w:cs="Arial"/>
          <w:spacing w:val="-1"/>
          <w:sz w:val="22"/>
          <w:szCs w:val="22"/>
        </w:rPr>
        <w:t>h</w:t>
      </w:r>
      <w:r>
        <w:rPr>
          <w:rFonts w:ascii="Arial" w:eastAsia="Arial" w:hAnsi="Arial" w:cs="Arial"/>
          <w:sz w:val="22"/>
          <w:szCs w:val="22"/>
        </w:rPr>
        <w:t>un</w:t>
      </w:r>
      <w:r>
        <w:rPr>
          <w:rFonts w:ascii="Arial" w:eastAsia="Arial" w:hAnsi="Arial" w:cs="Arial"/>
          <w:sz w:val="22"/>
          <w:szCs w:val="22"/>
          <w:lang w:val="en-US"/>
        </w:rPr>
        <w:t xml:space="preserve"> </w:t>
      </w:r>
      <w:r>
        <w:rPr>
          <w:rFonts w:ascii="Arial" w:eastAsia="Arial" w:hAnsi="Arial" w:cs="Arial"/>
          <w:sz w:val="22"/>
          <w:szCs w:val="22"/>
        </w:rPr>
        <w:t>2</w:t>
      </w:r>
      <w:r>
        <w:rPr>
          <w:rFonts w:ascii="Arial" w:eastAsia="Arial" w:hAnsi="Arial" w:cs="Arial"/>
          <w:spacing w:val="-3"/>
          <w:sz w:val="22"/>
          <w:szCs w:val="22"/>
        </w:rPr>
        <w:t>0</w:t>
      </w:r>
      <w:r>
        <w:rPr>
          <w:rFonts w:ascii="Arial" w:eastAsia="Arial" w:hAnsi="Arial" w:cs="Arial"/>
          <w:sz w:val="22"/>
          <w:szCs w:val="22"/>
        </w:rPr>
        <w:t>12</w:t>
      </w:r>
      <w:r>
        <w:rPr>
          <w:rFonts w:ascii="Arial" w:eastAsia="Arial" w:hAnsi="Arial" w:cs="Arial"/>
          <w:sz w:val="22"/>
          <w:szCs w:val="22"/>
          <w:lang w:val="en-US"/>
        </w:rPr>
        <w:t xml:space="preserve"> </w:t>
      </w:r>
      <w:r>
        <w:rPr>
          <w:rFonts w:ascii="Arial" w:eastAsia="Arial" w:hAnsi="Arial" w:cs="Arial"/>
          <w:spacing w:val="-3"/>
          <w:sz w:val="22"/>
          <w:szCs w:val="22"/>
        </w:rPr>
        <w:t>P</w:t>
      </w:r>
      <w:r>
        <w:rPr>
          <w:rFonts w:ascii="Arial" w:eastAsia="Arial" w:hAnsi="Arial" w:cs="Arial"/>
          <w:sz w:val="22"/>
          <w:szCs w:val="22"/>
        </w:rPr>
        <w:t>as</w:t>
      </w:r>
      <w:r>
        <w:rPr>
          <w:rFonts w:ascii="Arial" w:eastAsia="Arial" w:hAnsi="Arial" w:cs="Arial"/>
          <w:spacing w:val="-1"/>
          <w:sz w:val="22"/>
          <w:szCs w:val="22"/>
        </w:rPr>
        <w:t>a</w:t>
      </w:r>
      <w:r>
        <w:rPr>
          <w:rFonts w:ascii="Arial" w:eastAsia="Arial" w:hAnsi="Arial" w:cs="Arial"/>
          <w:sz w:val="22"/>
          <w:szCs w:val="22"/>
        </w:rPr>
        <w:t>l</w:t>
      </w:r>
      <w:r>
        <w:rPr>
          <w:rFonts w:ascii="Arial" w:eastAsia="Arial" w:hAnsi="Arial" w:cs="Arial"/>
          <w:sz w:val="22"/>
          <w:szCs w:val="22"/>
          <w:lang w:val="en-US"/>
        </w:rPr>
        <w:t xml:space="preserve"> </w:t>
      </w:r>
      <w:r>
        <w:rPr>
          <w:rFonts w:ascii="Arial" w:eastAsia="Arial" w:hAnsi="Arial" w:cs="Arial"/>
          <w:sz w:val="22"/>
          <w:szCs w:val="22"/>
        </w:rPr>
        <w:t>52</w:t>
      </w:r>
      <w:r>
        <w:rPr>
          <w:rFonts w:ascii="Arial" w:eastAsia="Arial" w:hAnsi="Arial" w:cs="Arial"/>
          <w:sz w:val="22"/>
          <w:szCs w:val="22"/>
          <w:lang w:val="en-US"/>
        </w:rPr>
        <w:t xml:space="preserve"> </w:t>
      </w:r>
      <w:r>
        <w:rPr>
          <w:rFonts w:ascii="Arial" w:eastAsia="Arial" w:hAnsi="Arial" w:cs="Arial"/>
          <w:spacing w:val="1"/>
          <w:sz w:val="22"/>
          <w:szCs w:val="22"/>
        </w:rPr>
        <w:t>t</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3"/>
          <w:sz w:val="22"/>
          <w:szCs w:val="22"/>
        </w:rPr>
        <w:t>n</w:t>
      </w:r>
      <w:r>
        <w:rPr>
          <w:rFonts w:ascii="Arial" w:eastAsia="Arial" w:hAnsi="Arial" w:cs="Arial"/>
          <w:sz w:val="22"/>
          <w:szCs w:val="22"/>
        </w:rPr>
        <w:t>g</w:t>
      </w:r>
      <w:r>
        <w:rPr>
          <w:rFonts w:ascii="Arial" w:eastAsia="Arial" w:hAnsi="Arial" w:cs="Arial"/>
          <w:sz w:val="22"/>
          <w:szCs w:val="22"/>
          <w:lang w:val="en-US"/>
        </w:rPr>
        <w:t xml:space="preserve"> </w:t>
      </w:r>
      <w:r>
        <w:rPr>
          <w:rFonts w:ascii="Arial" w:eastAsia="Arial" w:hAnsi="Arial" w:cs="Arial"/>
          <w:spacing w:val="-1"/>
          <w:sz w:val="22"/>
          <w:szCs w:val="22"/>
        </w:rPr>
        <w:t>P</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pacing w:val="2"/>
          <w:sz w:val="22"/>
          <w:szCs w:val="22"/>
        </w:rPr>
        <w:t>k</w:t>
      </w:r>
      <w:r>
        <w:rPr>
          <w:rFonts w:ascii="Arial" w:eastAsia="Arial" w:hAnsi="Arial" w:cs="Arial"/>
          <w:sz w:val="22"/>
          <w:szCs w:val="22"/>
        </w:rPr>
        <w:t>an T</w:t>
      </w:r>
      <w:r>
        <w:rPr>
          <w:rFonts w:ascii="Arial" w:eastAsia="Arial" w:hAnsi="Arial" w:cs="Arial"/>
          <w:spacing w:val="-2"/>
          <w:sz w:val="22"/>
          <w:szCs w:val="22"/>
        </w:rPr>
        <w:t>i</w:t>
      </w:r>
      <w:r>
        <w:rPr>
          <w:rFonts w:ascii="Arial" w:eastAsia="Arial" w:hAnsi="Arial" w:cs="Arial"/>
          <w:sz w:val="22"/>
          <w:szCs w:val="22"/>
        </w:rPr>
        <w:t>n</w:t>
      </w:r>
      <w:r>
        <w:rPr>
          <w:rFonts w:ascii="Arial" w:eastAsia="Arial" w:hAnsi="Arial" w:cs="Arial"/>
          <w:spacing w:val="-1"/>
          <w:sz w:val="22"/>
          <w:szCs w:val="22"/>
        </w:rPr>
        <w:t>g</w:t>
      </w:r>
      <w:r>
        <w:rPr>
          <w:rFonts w:ascii="Arial" w:eastAsia="Arial" w:hAnsi="Arial" w:cs="Arial"/>
          <w:spacing w:val="2"/>
          <w:sz w:val="22"/>
          <w:szCs w:val="22"/>
        </w:rPr>
        <w:t>g</w:t>
      </w:r>
      <w:r>
        <w:rPr>
          <w:rFonts w:ascii="Arial" w:eastAsia="Arial" w:hAnsi="Arial" w:cs="Arial"/>
          <w:sz w:val="22"/>
          <w:szCs w:val="22"/>
        </w:rPr>
        <w:t>i</w:t>
      </w:r>
      <w:r>
        <w:rPr>
          <w:rFonts w:ascii="Arial" w:eastAsia="Arial" w:hAnsi="Arial" w:cs="Arial"/>
          <w:sz w:val="22"/>
          <w:szCs w:val="22"/>
          <w:lang w:val="en-US"/>
        </w:rPr>
        <w:t xml:space="preserve"> </w:t>
      </w:r>
      <w:r>
        <w:rPr>
          <w:rFonts w:ascii="Arial" w:eastAsia="Arial" w:hAnsi="Arial" w:cs="Arial"/>
          <w:spacing w:val="-2"/>
          <w:sz w:val="22"/>
          <w:szCs w:val="22"/>
        </w:rPr>
        <w:t>y</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g</w:t>
      </w:r>
      <w:r>
        <w:rPr>
          <w:rFonts w:ascii="Arial" w:eastAsia="Arial" w:hAnsi="Arial" w:cs="Arial"/>
          <w:sz w:val="22"/>
          <w:szCs w:val="22"/>
          <w:lang w:val="en-US"/>
        </w:rPr>
        <w:t xml:space="preserve"> </w:t>
      </w:r>
      <w:r>
        <w:rPr>
          <w:rFonts w:ascii="Arial" w:eastAsia="Arial" w:hAnsi="Arial" w:cs="Arial"/>
          <w:sz w:val="22"/>
          <w:szCs w:val="22"/>
        </w:rPr>
        <w:t>se</w:t>
      </w:r>
      <w:r>
        <w:rPr>
          <w:rFonts w:ascii="Arial" w:eastAsia="Arial" w:hAnsi="Arial" w:cs="Arial"/>
          <w:spacing w:val="-1"/>
          <w:sz w:val="22"/>
          <w:szCs w:val="22"/>
        </w:rPr>
        <w:t>l</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pacing w:val="1"/>
          <w:sz w:val="22"/>
          <w:szCs w:val="22"/>
        </w:rPr>
        <w:t>j</w:t>
      </w:r>
      <w:r>
        <w:rPr>
          <w:rFonts w:ascii="Arial" w:eastAsia="Arial" w:hAnsi="Arial" w:cs="Arial"/>
          <w:sz w:val="22"/>
          <w:szCs w:val="22"/>
        </w:rPr>
        <w:t>utn</w:t>
      </w:r>
      <w:r>
        <w:rPr>
          <w:rFonts w:ascii="Arial" w:eastAsia="Arial" w:hAnsi="Arial" w:cs="Arial"/>
          <w:spacing w:val="-2"/>
          <w:sz w:val="22"/>
          <w:szCs w:val="22"/>
        </w:rPr>
        <w:t>y</w:t>
      </w:r>
      <w:r>
        <w:rPr>
          <w:rFonts w:ascii="Arial" w:eastAsia="Arial" w:hAnsi="Arial" w:cs="Arial"/>
          <w:sz w:val="22"/>
          <w:szCs w:val="22"/>
        </w:rPr>
        <w:t>a</w:t>
      </w:r>
      <w:r>
        <w:rPr>
          <w:rFonts w:ascii="Arial" w:eastAsia="Arial" w:hAnsi="Arial" w:cs="Arial"/>
          <w:sz w:val="22"/>
          <w:szCs w:val="22"/>
          <w:lang w:val="en-US"/>
        </w:rPr>
        <w:t xml:space="preserve"> </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pacing w:val="1"/>
          <w:sz w:val="22"/>
          <w:szCs w:val="22"/>
          <w:lang w:val="en-US"/>
        </w:rPr>
        <w:t xml:space="preserve">uraikan </w:t>
      </w:r>
      <w:r>
        <w:rPr>
          <w:rFonts w:ascii="Arial" w:eastAsia="Arial" w:hAnsi="Arial" w:cs="Arial"/>
          <w:sz w:val="22"/>
          <w:szCs w:val="22"/>
        </w:rPr>
        <w:t>d</w:t>
      </w:r>
      <w:r>
        <w:rPr>
          <w:rFonts w:ascii="Arial" w:eastAsia="Arial" w:hAnsi="Arial" w:cs="Arial"/>
          <w:spacing w:val="-1"/>
          <w:sz w:val="22"/>
          <w:szCs w:val="22"/>
          <w:lang w:val="en-US"/>
        </w:rPr>
        <w:t>alam</w:t>
      </w:r>
      <w:r>
        <w:rPr>
          <w:rFonts w:ascii="Arial" w:eastAsia="Arial" w:hAnsi="Arial" w:cs="Arial"/>
          <w:sz w:val="22"/>
          <w:szCs w:val="22"/>
        </w:rPr>
        <w:t xml:space="preserve"> </w:t>
      </w:r>
      <w:r>
        <w:rPr>
          <w:rFonts w:ascii="Arial" w:eastAsia="Arial" w:hAnsi="Arial" w:cs="Arial"/>
          <w:spacing w:val="-1"/>
          <w:sz w:val="22"/>
          <w:szCs w:val="22"/>
        </w:rPr>
        <w:t>P</w:t>
      </w:r>
      <w:r>
        <w:rPr>
          <w:rFonts w:ascii="Arial" w:eastAsia="Arial" w:hAnsi="Arial" w:cs="Arial"/>
          <w:sz w:val="22"/>
          <w:szCs w:val="22"/>
        </w:rPr>
        <w:t>era</w:t>
      </w:r>
      <w:r>
        <w:rPr>
          <w:rFonts w:ascii="Arial" w:eastAsia="Arial" w:hAnsi="Arial" w:cs="Arial"/>
          <w:spacing w:val="1"/>
          <w:sz w:val="22"/>
          <w:szCs w:val="22"/>
        </w:rPr>
        <w:t>t</w:t>
      </w:r>
      <w:r>
        <w:rPr>
          <w:rFonts w:ascii="Arial" w:eastAsia="Arial" w:hAnsi="Arial" w:cs="Arial"/>
          <w:sz w:val="22"/>
          <w:szCs w:val="22"/>
        </w:rPr>
        <w:t>uran</w:t>
      </w:r>
      <w:r>
        <w:rPr>
          <w:rFonts w:ascii="Arial" w:eastAsia="Arial" w:hAnsi="Arial" w:cs="Arial"/>
          <w:sz w:val="22"/>
          <w:szCs w:val="22"/>
          <w:lang w:val="en-US"/>
        </w:rPr>
        <w:t xml:space="preserve"> </w:t>
      </w:r>
      <w:r>
        <w:rPr>
          <w:rFonts w:ascii="Arial" w:eastAsia="Arial" w:hAnsi="Arial" w:cs="Arial"/>
          <w:spacing w:val="-4"/>
          <w:sz w:val="22"/>
          <w:szCs w:val="22"/>
        </w:rPr>
        <w:t>M</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pacing w:val="2"/>
          <w:sz w:val="22"/>
          <w:szCs w:val="22"/>
        </w:rPr>
        <w:t>k</w:t>
      </w:r>
      <w:r>
        <w:rPr>
          <w:rFonts w:ascii="Arial" w:eastAsia="Arial" w:hAnsi="Arial" w:cs="Arial"/>
          <w:sz w:val="22"/>
          <w:szCs w:val="22"/>
        </w:rPr>
        <w:t>b</w:t>
      </w:r>
      <w:r>
        <w:rPr>
          <w:rFonts w:ascii="Arial" w:eastAsia="Arial" w:hAnsi="Arial" w:cs="Arial"/>
          <w:spacing w:val="-1"/>
          <w:sz w:val="22"/>
          <w:szCs w:val="22"/>
        </w:rPr>
        <w:t>u</w:t>
      </w:r>
      <w:r>
        <w:rPr>
          <w:rFonts w:ascii="Arial" w:eastAsia="Arial" w:hAnsi="Arial" w:cs="Arial"/>
          <w:sz w:val="22"/>
          <w:szCs w:val="22"/>
        </w:rPr>
        <w:t>d</w:t>
      </w:r>
      <w:r>
        <w:rPr>
          <w:rFonts w:ascii="Arial" w:eastAsia="Arial" w:hAnsi="Arial" w:cs="Arial"/>
          <w:sz w:val="22"/>
          <w:szCs w:val="22"/>
          <w:lang w:val="en-US"/>
        </w:rPr>
        <w:t xml:space="preserve"> </w:t>
      </w:r>
      <w:r>
        <w:rPr>
          <w:rFonts w:ascii="Arial" w:eastAsia="Arial" w:hAnsi="Arial" w:cs="Arial"/>
          <w:spacing w:val="-1"/>
          <w:sz w:val="22"/>
          <w:szCs w:val="22"/>
        </w:rPr>
        <w:t>N</w:t>
      </w:r>
      <w:r>
        <w:rPr>
          <w:rFonts w:ascii="Arial" w:eastAsia="Arial" w:hAnsi="Arial" w:cs="Arial"/>
          <w:sz w:val="22"/>
          <w:szCs w:val="22"/>
        </w:rPr>
        <w:t>o</w:t>
      </w:r>
      <w:r>
        <w:rPr>
          <w:rFonts w:ascii="Arial" w:eastAsia="Arial" w:hAnsi="Arial" w:cs="Arial"/>
          <w:sz w:val="22"/>
          <w:szCs w:val="22"/>
          <w:lang w:val="en-US"/>
        </w:rPr>
        <w:t xml:space="preserve">. </w:t>
      </w:r>
      <w:r>
        <w:rPr>
          <w:rFonts w:ascii="Arial" w:eastAsia="Arial" w:hAnsi="Arial" w:cs="Arial"/>
          <w:sz w:val="22"/>
          <w:szCs w:val="22"/>
        </w:rPr>
        <w:t xml:space="preserve">49 </w:t>
      </w:r>
      <w:r>
        <w:rPr>
          <w:rFonts w:ascii="Arial" w:eastAsia="Arial" w:hAnsi="Arial" w:cs="Arial"/>
          <w:spacing w:val="1"/>
          <w:sz w:val="22"/>
          <w:szCs w:val="22"/>
          <w:lang w:val="en-US"/>
        </w:rPr>
        <w:t>Ta</w:t>
      </w:r>
      <w:r>
        <w:rPr>
          <w:rFonts w:ascii="Arial" w:eastAsia="Arial" w:hAnsi="Arial" w:cs="Arial"/>
          <w:spacing w:val="-1"/>
          <w:sz w:val="22"/>
          <w:szCs w:val="22"/>
        </w:rPr>
        <w:t>h</w:t>
      </w:r>
      <w:r>
        <w:rPr>
          <w:rFonts w:ascii="Arial" w:eastAsia="Arial" w:hAnsi="Arial" w:cs="Arial"/>
          <w:sz w:val="22"/>
          <w:szCs w:val="22"/>
        </w:rPr>
        <w:t>un 2</w:t>
      </w:r>
      <w:r>
        <w:rPr>
          <w:rFonts w:ascii="Arial" w:eastAsia="Arial" w:hAnsi="Arial" w:cs="Arial"/>
          <w:spacing w:val="-1"/>
          <w:sz w:val="22"/>
          <w:szCs w:val="22"/>
        </w:rPr>
        <w:t>0</w:t>
      </w:r>
      <w:r>
        <w:rPr>
          <w:rFonts w:ascii="Arial" w:eastAsia="Arial" w:hAnsi="Arial" w:cs="Arial"/>
          <w:sz w:val="22"/>
          <w:szCs w:val="22"/>
        </w:rPr>
        <w:t>1</w:t>
      </w:r>
      <w:r>
        <w:rPr>
          <w:rFonts w:ascii="Arial" w:eastAsia="Arial" w:hAnsi="Arial" w:cs="Arial"/>
          <w:spacing w:val="-1"/>
          <w:sz w:val="22"/>
          <w:szCs w:val="22"/>
        </w:rPr>
        <w:t>4</w:t>
      </w:r>
      <w:r>
        <w:rPr>
          <w:rFonts w:ascii="Arial" w:eastAsia="Arial" w:hAnsi="Arial" w:cs="Arial"/>
          <w:sz w:val="22"/>
          <w:szCs w:val="22"/>
        </w:rPr>
        <w:t>.</w:t>
      </w:r>
      <w:r>
        <w:rPr>
          <w:rFonts w:ascii="Arial" w:eastAsia="Arial" w:hAnsi="Arial" w:cs="Arial"/>
          <w:sz w:val="22"/>
          <w:szCs w:val="22"/>
          <w:lang w:val="en-US"/>
        </w:rPr>
        <w:t xml:space="preserve"> Maka </w:t>
      </w:r>
      <w:r>
        <w:rPr>
          <w:rFonts w:ascii="Arial" w:eastAsia="Arial" w:hAnsi="Arial" w:cs="Arial"/>
          <w:spacing w:val="1"/>
          <w:sz w:val="22"/>
          <w:szCs w:val="22"/>
        </w:rPr>
        <w:t>FKIP Universitas PGRI Palembang</w:t>
      </w:r>
      <w:r>
        <w:rPr>
          <w:rFonts w:ascii="Arial" w:eastAsia="Arial" w:hAnsi="Arial" w:cs="Arial"/>
          <w:spacing w:val="1"/>
          <w:sz w:val="22"/>
          <w:szCs w:val="22"/>
          <w:lang w:val="en-US"/>
        </w:rPr>
        <w:t xml:space="preserve"> </w:t>
      </w:r>
      <w:r>
        <w:rPr>
          <w:rFonts w:ascii="Arial" w:eastAsia="Arial" w:hAnsi="Arial" w:cs="Arial"/>
          <w:spacing w:val="1"/>
          <w:sz w:val="22"/>
          <w:szCs w:val="22"/>
        </w:rPr>
        <w:t>m</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eta</w:t>
      </w:r>
      <w:r>
        <w:rPr>
          <w:rFonts w:ascii="Arial" w:eastAsia="Arial" w:hAnsi="Arial" w:cs="Arial"/>
          <w:spacing w:val="-2"/>
          <w:sz w:val="22"/>
          <w:szCs w:val="22"/>
        </w:rPr>
        <w:t>p</w:t>
      </w:r>
      <w:r>
        <w:rPr>
          <w:rFonts w:ascii="Arial" w:eastAsia="Arial" w:hAnsi="Arial" w:cs="Arial"/>
          <w:spacing w:val="2"/>
          <w:sz w:val="22"/>
          <w:szCs w:val="22"/>
        </w:rPr>
        <w:t>k</w:t>
      </w:r>
      <w:r>
        <w:rPr>
          <w:rFonts w:ascii="Arial" w:eastAsia="Arial" w:hAnsi="Arial" w:cs="Arial"/>
          <w:sz w:val="22"/>
          <w:szCs w:val="22"/>
        </w:rPr>
        <w:t>an 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pacing w:val="-3"/>
          <w:sz w:val="22"/>
          <w:szCs w:val="22"/>
        </w:rPr>
        <w:t>da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pacing w:val="1"/>
          <w:sz w:val="22"/>
          <w:szCs w:val="22"/>
        </w:rPr>
        <w:t>m</w:t>
      </w:r>
      <w:r>
        <w:rPr>
          <w:rFonts w:ascii="Arial" w:eastAsia="Arial" w:hAnsi="Arial" w:cs="Arial"/>
          <w:sz w:val="22"/>
          <w:szCs w:val="22"/>
        </w:rPr>
        <w:t>utu</w:t>
      </w:r>
      <w:r>
        <w:rPr>
          <w:rFonts w:ascii="Arial" w:eastAsia="Arial" w:hAnsi="Arial" w:cs="Arial"/>
          <w:sz w:val="22"/>
          <w:szCs w:val="22"/>
          <w:lang w:val="en-US"/>
        </w:rPr>
        <w:t xml:space="preserve"> </w:t>
      </w:r>
      <w:r>
        <w:rPr>
          <w:rFonts w:ascii="Arial" w:eastAsia="Arial" w:hAnsi="Arial" w:cs="Arial"/>
          <w:sz w:val="22"/>
          <w:szCs w:val="22"/>
        </w:rPr>
        <w:t>da</w:t>
      </w:r>
      <w:r>
        <w:rPr>
          <w:rFonts w:ascii="Arial" w:eastAsia="Arial" w:hAnsi="Arial" w:cs="Arial"/>
          <w:spacing w:val="-1"/>
          <w:sz w:val="22"/>
          <w:szCs w:val="22"/>
        </w:rPr>
        <w:t>l</w:t>
      </w:r>
      <w:r>
        <w:rPr>
          <w:rFonts w:ascii="Arial" w:eastAsia="Arial" w:hAnsi="Arial" w:cs="Arial"/>
          <w:sz w:val="22"/>
          <w:szCs w:val="22"/>
        </w:rPr>
        <w:t>am</w:t>
      </w:r>
      <w:r>
        <w:rPr>
          <w:rFonts w:ascii="Arial" w:eastAsia="Arial" w:hAnsi="Arial" w:cs="Arial"/>
          <w:sz w:val="22"/>
          <w:szCs w:val="22"/>
          <w:lang w:val="en-US"/>
        </w:rPr>
        <w:t xml:space="preserve"> </w:t>
      </w:r>
      <w:r>
        <w:rPr>
          <w:rFonts w:ascii="Arial" w:eastAsia="Arial" w:hAnsi="Arial" w:cs="Arial"/>
          <w:spacing w:val="2"/>
          <w:sz w:val="22"/>
          <w:szCs w:val="22"/>
        </w:rPr>
        <w:t>k</w:t>
      </w:r>
      <w:r>
        <w:rPr>
          <w:rFonts w:ascii="Arial" w:eastAsia="Arial" w:hAnsi="Arial" w:cs="Arial"/>
          <w:sz w:val="22"/>
          <w:szCs w:val="22"/>
        </w:rPr>
        <w:t>a</w:t>
      </w:r>
      <w:r>
        <w:rPr>
          <w:rFonts w:ascii="Arial" w:eastAsia="Arial" w:hAnsi="Arial" w:cs="Arial"/>
          <w:spacing w:val="-1"/>
          <w:sz w:val="22"/>
          <w:szCs w:val="22"/>
        </w:rPr>
        <w:t>i</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3"/>
          <w:sz w:val="22"/>
          <w:szCs w:val="22"/>
        </w:rPr>
        <w:t>n</w:t>
      </w:r>
      <w:r>
        <w:rPr>
          <w:rFonts w:ascii="Arial" w:eastAsia="Arial" w:hAnsi="Arial" w:cs="Arial"/>
          <w:sz w:val="22"/>
          <w:szCs w:val="22"/>
        </w:rPr>
        <w:t>:</w:t>
      </w:r>
    </w:p>
    <w:p w14:paraId="265ED2E7" w14:textId="77777777" w:rsidR="0025669D" w:rsidRDefault="0025669D" w:rsidP="0025669D">
      <w:pPr>
        <w:pStyle w:val="ListParagraph"/>
        <w:numPr>
          <w:ilvl w:val="0"/>
          <w:numId w:val="85"/>
        </w:numPr>
        <w:spacing w:line="360" w:lineRule="auto"/>
        <w:ind w:left="1843" w:right="-2" w:hanging="283"/>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z w:val="22"/>
          <w:szCs w:val="22"/>
        </w:rPr>
        <w:t>e</w:t>
      </w:r>
      <w:r>
        <w:rPr>
          <w:rFonts w:ascii="Arial" w:eastAsia="Arial" w:hAnsi="Arial" w:cs="Arial"/>
          <w:spacing w:val="-1"/>
          <w:sz w:val="22"/>
          <w:szCs w:val="22"/>
        </w:rPr>
        <w:t>b</w:t>
      </w:r>
      <w:r>
        <w:rPr>
          <w:rFonts w:ascii="Arial" w:eastAsia="Arial" w:hAnsi="Arial" w:cs="Arial"/>
          <w:sz w:val="22"/>
          <w:szCs w:val="22"/>
        </w:rPr>
        <w:t>a</w:t>
      </w:r>
      <w:r>
        <w:rPr>
          <w:rFonts w:ascii="Arial" w:eastAsia="Arial" w:hAnsi="Arial" w:cs="Arial"/>
          <w:spacing w:val="2"/>
          <w:sz w:val="22"/>
          <w:szCs w:val="22"/>
        </w:rPr>
        <w:t>g</w:t>
      </w:r>
      <w:r>
        <w:rPr>
          <w:rFonts w:ascii="Arial" w:eastAsia="Arial" w:hAnsi="Arial" w:cs="Arial"/>
          <w:sz w:val="22"/>
          <w:szCs w:val="22"/>
        </w:rPr>
        <w:t xml:space="preserve">ai </w:t>
      </w:r>
      <w:r>
        <w:rPr>
          <w:rFonts w:ascii="Arial" w:eastAsia="Arial" w:hAnsi="Arial" w:cs="Arial"/>
          <w:sz w:val="22"/>
          <w:szCs w:val="22"/>
          <w:lang w:val="id-ID"/>
        </w:rPr>
        <w:t>pedoman</w:t>
      </w:r>
      <w:r>
        <w:rPr>
          <w:rFonts w:ascii="Arial" w:eastAsia="Arial" w:hAnsi="Arial" w:cs="Arial"/>
          <w:sz w:val="22"/>
          <w:szCs w:val="22"/>
          <w:lang w:val="en-US"/>
        </w:rPr>
        <w:t xml:space="preserve"> </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pacing w:val="-3"/>
          <w:sz w:val="22"/>
          <w:szCs w:val="22"/>
        </w:rPr>
        <w:t>l</w:t>
      </w:r>
      <w:r>
        <w:rPr>
          <w:rFonts w:ascii="Arial" w:eastAsia="Arial" w:hAnsi="Arial" w:cs="Arial"/>
          <w:sz w:val="22"/>
          <w:szCs w:val="22"/>
        </w:rPr>
        <w:t xml:space="preserve">am </w:t>
      </w:r>
      <w:r>
        <w:rPr>
          <w:rFonts w:ascii="Arial" w:eastAsia="Arial" w:hAnsi="Arial" w:cs="Arial"/>
          <w:spacing w:val="1"/>
          <w:sz w:val="22"/>
          <w:szCs w:val="22"/>
        </w:rPr>
        <w:t>r</w:t>
      </w:r>
      <w:r>
        <w:rPr>
          <w:rFonts w:ascii="Arial" w:eastAsia="Arial" w:hAnsi="Arial" w:cs="Arial"/>
          <w:sz w:val="22"/>
          <w:szCs w:val="22"/>
        </w:rPr>
        <w:t>a</w:t>
      </w:r>
      <w:r>
        <w:rPr>
          <w:rFonts w:ascii="Arial" w:eastAsia="Arial" w:hAnsi="Arial" w:cs="Arial"/>
          <w:spacing w:val="-3"/>
          <w:sz w:val="22"/>
          <w:szCs w:val="22"/>
        </w:rPr>
        <w:t>n</w:t>
      </w:r>
      <w:r>
        <w:rPr>
          <w:rFonts w:ascii="Arial" w:eastAsia="Arial" w:hAnsi="Arial" w:cs="Arial"/>
          <w:sz w:val="22"/>
          <w:szCs w:val="22"/>
        </w:rPr>
        <w:t>g</w:t>
      </w:r>
      <w:r>
        <w:rPr>
          <w:rFonts w:ascii="Arial" w:eastAsia="Arial" w:hAnsi="Arial" w:cs="Arial"/>
          <w:spacing w:val="2"/>
          <w:sz w:val="22"/>
          <w:szCs w:val="22"/>
        </w:rPr>
        <w:t>k</w:t>
      </w:r>
      <w:r>
        <w:rPr>
          <w:rFonts w:ascii="Arial" w:eastAsia="Arial" w:hAnsi="Arial" w:cs="Arial"/>
          <w:sz w:val="22"/>
          <w:szCs w:val="22"/>
        </w:rPr>
        <w:t>a</w:t>
      </w:r>
      <w:r>
        <w:rPr>
          <w:rFonts w:ascii="Arial" w:eastAsia="Arial" w:hAnsi="Arial" w:cs="Arial"/>
          <w:sz w:val="22"/>
          <w:szCs w:val="22"/>
          <w:lang w:val="en-US"/>
        </w:rPr>
        <w:t xml:space="preserve"> </w:t>
      </w:r>
      <w:r>
        <w:rPr>
          <w:rFonts w:ascii="Arial" w:eastAsia="Arial" w:hAnsi="Arial" w:cs="Arial"/>
          <w:spacing w:val="1"/>
          <w:sz w:val="22"/>
          <w:szCs w:val="22"/>
        </w:rPr>
        <w:t>m</w:t>
      </w:r>
      <w:r>
        <w:rPr>
          <w:rFonts w:ascii="Arial" w:eastAsia="Arial" w:hAnsi="Arial" w:cs="Arial"/>
          <w:sz w:val="22"/>
          <w:szCs w:val="22"/>
        </w:rPr>
        <w:t>e</w:t>
      </w:r>
      <w:r>
        <w:rPr>
          <w:rFonts w:ascii="Arial" w:eastAsia="Arial" w:hAnsi="Arial" w:cs="Arial"/>
          <w:spacing w:val="-4"/>
          <w:sz w:val="22"/>
          <w:szCs w:val="22"/>
        </w:rPr>
        <w:t>w</w:t>
      </w:r>
      <w:r>
        <w:rPr>
          <w:rFonts w:ascii="Arial" w:eastAsia="Arial" w:hAnsi="Arial" w:cs="Arial"/>
          <w:sz w:val="22"/>
          <w:szCs w:val="22"/>
        </w:rPr>
        <w:t>u</w:t>
      </w:r>
      <w:r>
        <w:rPr>
          <w:rFonts w:ascii="Arial" w:eastAsia="Arial" w:hAnsi="Arial" w:cs="Arial"/>
          <w:spacing w:val="1"/>
          <w:sz w:val="22"/>
          <w:szCs w:val="22"/>
        </w:rPr>
        <w:t>j</w:t>
      </w:r>
      <w:r>
        <w:rPr>
          <w:rFonts w:ascii="Arial" w:eastAsia="Arial" w:hAnsi="Arial" w:cs="Arial"/>
          <w:sz w:val="22"/>
          <w:szCs w:val="22"/>
        </w:rPr>
        <w:t>u</w:t>
      </w:r>
      <w:r>
        <w:rPr>
          <w:rFonts w:ascii="Arial" w:eastAsia="Arial" w:hAnsi="Arial" w:cs="Arial"/>
          <w:spacing w:val="-3"/>
          <w:sz w:val="22"/>
          <w:szCs w:val="22"/>
        </w:rPr>
        <w:t>d</w:t>
      </w:r>
      <w:r>
        <w:rPr>
          <w:rFonts w:ascii="Arial" w:eastAsia="Arial" w:hAnsi="Arial" w:cs="Arial"/>
          <w:spacing w:val="2"/>
          <w:sz w:val="22"/>
          <w:szCs w:val="22"/>
        </w:rPr>
        <w:t>k</w:t>
      </w:r>
      <w:r>
        <w:rPr>
          <w:rFonts w:ascii="Arial" w:eastAsia="Arial" w:hAnsi="Arial" w:cs="Arial"/>
          <w:sz w:val="22"/>
          <w:szCs w:val="22"/>
        </w:rPr>
        <w:t>an</w:t>
      </w:r>
      <w:r>
        <w:rPr>
          <w:rFonts w:ascii="Arial" w:eastAsia="Arial" w:hAnsi="Arial" w:cs="Arial"/>
          <w:spacing w:val="-2"/>
          <w:sz w:val="22"/>
          <w:szCs w:val="22"/>
        </w:rPr>
        <w:t xml:space="preserve"> v</w:t>
      </w:r>
      <w:r>
        <w:rPr>
          <w:rFonts w:ascii="Arial" w:eastAsia="Arial" w:hAnsi="Arial" w:cs="Arial"/>
          <w:spacing w:val="-1"/>
          <w:sz w:val="22"/>
          <w:szCs w:val="22"/>
        </w:rPr>
        <w:t>i</w:t>
      </w:r>
      <w:r>
        <w:rPr>
          <w:rFonts w:ascii="Arial" w:eastAsia="Arial" w:hAnsi="Arial" w:cs="Arial"/>
          <w:sz w:val="22"/>
          <w:szCs w:val="22"/>
        </w:rPr>
        <w:t>si d</w:t>
      </w:r>
      <w:r>
        <w:rPr>
          <w:rFonts w:ascii="Arial" w:eastAsia="Arial" w:hAnsi="Arial" w:cs="Arial"/>
          <w:spacing w:val="-1"/>
          <w:sz w:val="22"/>
          <w:szCs w:val="22"/>
        </w:rPr>
        <w:t>a</w:t>
      </w:r>
      <w:r>
        <w:rPr>
          <w:rFonts w:ascii="Arial" w:eastAsia="Arial" w:hAnsi="Arial" w:cs="Arial"/>
          <w:sz w:val="22"/>
          <w:szCs w:val="22"/>
        </w:rPr>
        <w:t xml:space="preserve">n </w:t>
      </w:r>
      <w:r>
        <w:rPr>
          <w:rFonts w:ascii="Arial" w:eastAsia="Arial" w:hAnsi="Arial" w:cs="Arial"/>
          <w:spacing w:val="1"/>
          <w:sz w:val="22"/>
          <w:szCs w:val="22"/>
        </w:rPr>
        <w:t>m</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pacing w:val="1"/>
          <w:sz w:val="22"/>
          <w:szCs w:val="22"/>
        </w:rPr>
        <w:t>j</w:t>
      </w:r>
      <w:r>
        <w:rPr>
          <w:rFonts w:ascii="Arial" w:eastAsia="Arial" w:hAnsi="Arial" w:cs="Arial"/>
          <w:sz w:val="22"/>
          <w:szCs w:val="22"/>
        </w:rPr>
        <w:t>a</w:t>
      </w:r>
      <w:r>
        <w:rPr>
          <w:rFonts w:ascii="Arial" w:eastAsia="Arial" w:hAnsi="Arial" w:cs="Arial"/>
          <w:spacing w:val="-1"/>
          <w:sz w:val="22"/>
          <w:szCs w:val="22"/>
        </w:rPr>
        <w:t>l</w:t>
      </w:r>
      <w:r>
        <w:rPr>
          <w:rFonts w:ascii="Arial" w:eastAsia="Arial" w:hAnsi="Arial" w:cs="Arial"/>
          <w:sz w:val="22"/>
          <w:szCs w:val="22"/>
        </w:rPr>
        <w:t>a</w:t>
      </w:r>
      <w:r>
        <w:rPr>
          <w:rFonts w:ascii="Arial" w:eastAsia="Arial" w:hAnsi="Arial" w:cs="Arial"/>
          <w:spacing w:val="-3"/>
          <w:sz w:val="22"/>
          <w:szCs w:val="22"/>
        </w:rPr>
        <w:t>n</w:t>
      </w:r>
      <w:r>
        <w:rPr>
          <w:rFonts w:ascii="Arial" w:eastAsia="Arial" w:hAnsi="Arial" w:cs="Arial"/>
          <w:spacing w:val="2"/>
          <w:sz w:val="22"/>
          <w:szCs w:val="22"/>
        </w:rPr>
        <w:t>k</w:t>
      </w:r>
      <w:r>
        <w:rPr>
          <w:rFonts w:ascii="Arial" w:eastAsia="Arial" w:hAnsi="Arial" w:cs="Arial"/>
          <w:sz w:val="22"/>
          <w:szCs w:val="22"/>
        </w:rPr>
        <w:t>an</w:t>
      </w:r>
      <w:r>
        <w:rPr>
          <w:rFonts w:ascii="Arial" w:eastAsia="Arial" w:hAnsi="Arial" w:cs="Arial"/>
          <w:sz w:val="22"/>
          <w:szCs w:val="22"/>
          <w:lang w:val="en-US"/>
        </w:rPr>
        <w:t xml:space="preserve"> </w:t>
      </w:r>
      <w:r>
        <w:rPr>
          <w:rFonts w:ascii="Arial" w:eastAsia="Arial" w:hAnsi="Arial" w:cs="Arial"/>
          <w:spacing w:val="1"/>
          <w:sz w:val="22"/>
          <w:szCs w:val="22"/>
        </w:rPr>
        <w:t>m</w:t>
      </w:r>
      <w:r>
        <w:rPr>
          <w:rFonts w:ascii="Arial" w:eastAsia="Arial" w:hAnsi="Arial" w:cs="Arial"/>
          <w:spacing w:val="-3"/>
          <w:sz w:val="22"/>
          <w:szCs w:val="22"/>
        </w:rPr>
        <w:t>i</w:t>
      </w:r>
      <w:r>
        <w:rPr>
          <w:rFonts w:ascii="Arial" w:eastAsia="Arial" w:hAnsi="Arial" w:cs="Arial"/>
          <w:sz w:val="22"/>
          <w:szCs w:val="22"/>
        </w:rPr>
        <w:t xml:space="preserve">si </w:t>
      </w:r>
      <w:r>
        <w:rPr>
          <w:rFonts w:ascii="Arial" w:eastAsia="Arial" w:hAnsi="Arial" w:cs="Arial"/>
          <w:spacing w:val="-1"/>
          <w:sz w:val="22"/>
          <w:szCs w:val="22"/>
        </w:rPr>
        <w:t>FKIP Universitas PGRI Palembang</w:t>
      </w:r>
      <w:r>
        <w:rPr>
          <w:rFonts w:ascii="Arial" w:eastAsia="Arial" w:hAnsi="Arial" w:cs="Arial"/>
          <w:sz w:val="22"/>
          <w:szCs w:val="22"/>
        </w:rPr>
        <w:t>;</w:t>
      </w:r>
    </w:p>
    <w:p w14:paraId="1ECDBC97" w14:textId="77777777" w:rsidR="0025669D" w:rsidRDefault="0025669D" w:rsidP="0025669D">
      <w:pPr>
        <w:pStyle w:val="ListParagraph"/>
        <w:numPr>
          <w:ilvl w:val="0"/>
          <w:numId w:val="85"/>
        </w:numPr>
        <w:spacing w:line="360" w:lineRule="auto"/>
        <w:ind w:left="1843" w:right="-2" w:hanging="283"/>
        <w:jc w:val="both"/>
        <w:rPr>
          <w:rFonts w:ascii="Arial" w:eastAsia="Arial" w:hAnsi="Arial" w:cs="Arial"/>
          <w:sz w:val="22"/>
          <w:szCs w:val="22"/>
        </w:rPr>
      </w:pPr>
      <w:r>
        <w:rPr>
          <w:rFonts w:ascii="Arial" w:eastAsia="Arial" w:hAnsi="Arial" w:cs="Arial"/>
          <w:spacing w:val="-1"/>
          <w:sz w:val="22"/>
          <w:szCs w:val="22"/>
        </w:rPr>
        <w:t>U</w:t>
      </w:r>
      <w:r>
        <w:rPr>
          <w:rFonts w:ascii="Arial" w:eastAsia="Arial" w:hAnsi="Arial" w:cs="Arial"/>
          <w:sz w:val="22"/>
          <w:szCs w:val="22"/>
        </w:rPr>
        <w:t>nt</w:t>
      </w:r>
      <w:r>
        <w:rPr>
          <w:rFonts w:ascii="Arial" w:eastAsia="Arial" w:hAnsi="Arial" w:cs="Arial"/>
          <w:spacing w:val="-2"/>
          <w:sz w:val="22"/>
          <w:szCs w:val="22"/>
        </w:rPr>
        <w:t>u</w:t>
      </w:r>
      <w:r>
        <w:rPr>
          <w:rFonts w:ascii="Arial" w:eastAsia="Arial" w:hAnsi="Arial" w:cs="Arial"/>
          <w:sz w:val="22"/>
          <w:szCs w:val="22"/>
        </w:rPr>
        <w:t xml:space="preserve">k </w:t>
      </w:r>
      <w:r>
        <w:rPr>
          <w:rFonts w:ascii="Arial" w:eastAsia="Arial" w:hAnsi="Arial" w:cs="Arial"/>
          <w:spacing w:val="1"/>
          <w:sz w:val="22"/>
          <w:szCs w:val="22"/>
          <w:lang w:val="en-US"/>
        </w:rPr>
        <w:t>meningkatkan kinerjanya</w:t>
      </w:r>
      <w:r>
        <w:rPr>
          <w:rFonts w:ascii="Arial" w:eastAsia="Arial" w:hAnsi="Arial" w:cs="Arial"/>
          <w:sz w:val="22"/>
          <w:szCs w:val="22"/>
        </w:rPr>
        <w:t xml:space="preserve"> </w:t>
      </w:r>
      <w:r>
        <w:rPr>
          <w:rFonts w:ascii="Arial" w:eastAsia="Arial" w:hAnsi="Arial" w:cs="Arial"/>
          <w:spacing w:val="-1"/>
          <w:sz w:val="22"/>
          <w:szCs w:val="22"/>
        </w:rPr>
        <w:t>FKIP Universitas PGRI Palembang</w:t>
      </w:r>
      <w:r>
        <w:rPr>
          <w:rFonts w:ascii="Arial" w:eastAsia="Arial" w:hAnsi="Arial" w:cs="Arial"/>
          <w:sz w:val="22"/>
          <w:szCs w:val="22"/>
        </w:rPr>
        <w:t xml:space="preserve"> </w:t>
      </w:r>
      <w:r>
        <w:rPr>
          <w:rFonts w:ascii="Arial" w:eastAsia="Arial" w:hAnsi="Arial" w:cs="Arial"/>
          <w:spacing w:val="1"/>
          <w:sz w:val="22"/>
          <w:szCs w:val="22"/>
        </w:rPr>
        <w:t>m</w:t>
      </w:r>
      <w:r>
        <w:rPr>
          <w:rFonts w:ascii="Arial" w:eastAsia="Arial" w:hAnsi="Arial" w:cs="Arial"/>
          <w:sz w:val="22"/>
          <w:szCs w:val="22"/>
        </w:rPr>
        <w:t>emb</w:t>
      </w:r>
      <w:r>
        <w:rPr>
          <w:rFonts w:ascii="Arial" w:eastAsia="Arial" w:hAnsi="Arial" w:cs="Arial"/>
          <w:spacing w:val="-3"/>
          <w:sz w:val="22"/>
          <w:szCs w:val="22"/>
        </w:rPr>
        <w:t>e</w:t>
      </w:r>
      <w:r>
        <w:rPr>
          <w:rFonts w:ascii="Arial" w:eastAsia="Arial" w:hAnsi="Arial" w:cs="Arial"/>
          <w:spacing w:val="1"/>
          <w:sz w:val="22"/>
          <w:szCs w:val="22"/>
        </w:rPr>
        <w:t>r</w:t>
      </w:r>
      <w:r>
        <w:rPr>
          <w:rFonts w:ascii="Arial" w:eastAsia="Arial" w:hAnsi="Arial" w:cs="Arial"/>
          <w:spacing w:val="-3"/>
          <w:sz w:val="22"/>
          <w:szCs w:val="22"/>
        </w:rPr>
        <w:t>i</w:t>
      </w:r>
      <w:r>
        <w:rPr>
          <w:rFonts w:ascii="Arial" w:eastAsia="Arial" w:hAnsi="Arial" w:cs="Arial"/>
          <w:spacing w:val="2"/>
          <w:sz w:val="22"/>
          <w:szCs w:val="22"/>
        </w:rPr>
        <w:t>k</w:t>
      </w:r>
      <w:r>
        <w:rPr>
          <w:rFonts w:ascii="Arial" w:eastAsia="Arial" w:hAnsi="Arial" w:cs="Arial"/>
          <w:sz w:val="22"/>
          <w:szCs w:val="22"/>
        </w:rPr>
        <w:t xml:space="preserve">an </w:t>
      </w:r>
      <w:r>
        <w:rPr>
          <w:rFonts w:ascii="Arial" w:eastAsia="Arial" w:hAnsi="Arial" w:cs="Arial"/>
          <w:spacing w:val="-1"/>
          <w:sz w:val="22"/>
          <w:szCs w:val="22"/>
        </w:rPr>
        <w:t>l</w:t>
      </w:r>
      <w:r>
        <w:rPr>
          <w:rFonts w:ascii="Arial" w:eastAsia="Arial" w:hAnsi="Arial" w:cs="Arial"/>
          <w:sz w:val="22"/>
          <w:szCs w:val="22"/>
        </w:rPr>
        <w:t>a</w:t>
      </w:r>
      <w:r>
        <w:rPr>
          <w:rFonts w:ascii="Arial" w:eastAsia="Arial" w:hAnsi="Arial" w:cs="Arial"/>
          <w:spacing w:val="-3"/>
          <w:sz w:val="22"/>
          <w:szCs w:val="22"/>
        </w:rPr>
        <w:t>y</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an b</w:t>
      </w:r>
      <w:r>
        <w:rPr>
          <w:rFonts w:ascii="Arial" w:eastAsia="Arial" w:hAnsi="Arial" w:cs="Arial"/>
          <w:spacing w:val="-1"/>
          <w:sz w:val="22"/>
          <w:szCs w:val="22"/>
        </w:rPr>
        <w:t>e</w:t>
      </w:r>
      <w:r>
        <w:rPr>
          <w:rFonts w:ascii="Arial" w:eastAsia="Arial" w:hAnsi="Arial" w:cs="Arial"/>
          <w:spacing w:val="-2"/>
          <w:sz w:val="22"/>
          <w:szCs w:val="22"/>
        </w:rPr>
        <w:t>r</w:t>
      </w:r>
      <w:r>
        <w:rPr>
          <w:rFonts w:ascii="Arial" w:eastAsia="Arial" w:hAnsi="Arial" w:cs="Arial"/>
          <w:spacing w:val="1"/>
          <w:sz w:val="22"/>
          <w:szCs w:val="22"/>
        </w:rPr>
        <w:t>m</w:t>
      </w:r>
      <w:r>
        <w:rPr>
          <w:rFonts w:ascii="Arial" w:eastAsia="Arial" w:hAnsi="Arial" w:cs="Arial"/>
          <w:sz w:val="22"/>
          <w:szCs w:val="22"/>
        </w:rPr>
        <w:t>u</w:t>
      </w:r>
      <w:r>
        <w:rPr>
          <w:rFonts w:ascii="Arial" w:eastAsia="Arial" w:hAnsi="Arial" w:cs="Arial"/>
          <w:spacing w:val="-2"/>
          <w:sz w:val="22"/>
          <w:szCs w:val="22"/>
        </w:rPr>
        <w:t>t</w:t>
      </w:r>
      <w:r>
        <w:rPr>
          <w:rFonts w:ascii="Arial" w:eastAsia="Arial" w:hAnsi="Arial" w:cs="Arial"/>
          <w:sz w:val="22"/>
          <w:szCs w:val="22"/>
        </w:rPr>
        <w:t>u d</w:t>
      </w:r>
      <w:r>
        <w:rPr>
          <w:rFonts w:ascii="Arial" w:eastAsia="Arial" w:hAnsi="Arial" w:cs="Arial"/>
          <w:spacing w:val="-1"/>
          <w:sz w:val="22"/>
          <w:szCs w:val="22"/>
        </w:rPr>
        <w:t>a</w:t>
      </w:r>
      <w:r>
        <w:rPr>
          <w:rFonts w:ascii="Arial" w:eastAsia="Arial" w:hAnsi="Arial" w:cs="Arial"/>
          <w:sz w:val="22"/>
          <w:szCs w:val="22"/>
        </w:rPr>
        <w:t xml:space="preserve">n </w:t>
      </w:r>
      <w:r>
        <w:rPr>
          <w:rFonts w:ascii="Arial" w:eastAsia="Arial" w:hAnsi="Arial" w:cs="Arial"/>
          <w:spacing w:val="1"/>
          <w:sz w:val="22"/>
          <w:szCs w:val="22"/>
        </w:rPr>
        <w:t>m</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o</w:t>
      </w:r>
      <w:r>
        <w:rPr>
          <w:rFonts w:ascii="Arial" w:eastAsia="Arial" w:hAnsi="Arial" w:cs="Arial"/>
          <w:spacing w:val="1"/>
          <w:sz w:val="22"/>
          <w:szCs w:val="22"/>
        </w:rPr>
        <w:t>r</w:t>
      </w:r>
      <w:r>
        <w:rPr>
          <w:rFonts w:ascii="Arial" w:eastAsia="Arial" w:hAnsi="Arial" w:cs="Arial"/>
          <w:sz w:val="22"/>
          <w:szCs w:val="22"/>
        </w:rPr>
        <w:t>o</w:t>
      </w:r>
      <w:r>
        <w:rPr>
          <w:rFonts w:ascii="Arial" w:eastAsia="Arial" w:hAnsi="Arial" w:cs="Arial"/>
          <w:spacing w:val="-3"/>
          <w:sz w:val="22"/>
          <w:szCs w:val="22"/>
        </w:rPr>
        <w:t>n</w:t>
      </w:r>
      <w:r>
        <w:rPr>
          <w:rFonts w:ascii="Arial" w:eastAsia="Arial" w:hAnsi="Arial" w:cs="Arial"/>
          <w:sz w:val="22"/>
          <w:szCs w:val="22"/>
        </w:rPr>
        <w:t xml:space="preserve">g </w:t>
      </w:r>
      <w:r>
        <w:rPr>
          <w:rFonts w:ascii="Arial" w:eastAsia="Arial" w:hAnsi="Arial" w:cs="Arial"/>
          <w:spacing w:val="-1"/>
          <w:sz w:val="22"/>
          <w:szCs w:val="22"/>
        </w:rPr>
        <w:t>t</w:t>
      </w:r>
      <w:r>
        <w:rPr>
          <w:rFonts w:ascii="Arial" w:eastAsia="Arial" w:hAnsi="Arial" w:cs="Arial"/>
          <w:sz w:val="22"/>
          <w:szCs w:val="22"/>
        </w:rPr>
        <w:t>er</w:t>
      </w:r>
      <w:r>
        <w:rPr>
          <w:rFonts w:ascii="Arial" w:eastAsia="Arial" w:hAnsi="Arial" w:cs="Arial"/>
          <w:spacing w:val="-3"/>
          <w:sz w:val="22"/>
          <w:szCs w:val="22"/>
        </w:rPr>
        <w:t>w</w:t>
      </w:r>
      <w:r>
        <w:rPr>
          <w:rFonts w:ascii="Arial" w:eastAsia="Arial" w:hAnsi="Arial" w:cs="Arial"/>
          <w:sz w:val="22"/>
          <w:szCs w:val="22"/>
        </w:rPr>
        <w:t>u</w:t>
      </w:r>
      <w:r>
        <w:rPr>
          <w:rFonts w:ascii="Arial" w:eastAsia="Arial" w:hAnsi="Arial" w:cs="Arial"/>
          <w:spacing w:val="1"/>
          <w:sz w:val="22"/>
          <w:szCs w:val="22"/>
        </w:rPr>
        <w:t>j</w:t>
      </w:r>
      <w:r>
        <w:rPr>
          <w:rFonts w:ascii="Arial" w:eastAsia="Arial" w:hAnsi="Arial" w:cs="Arial"/>
          <w:sz w:val="22"/>
          <w:szCs w:val="22"/>
        </w:rPr>
        <w:t>u</w:t>
      </w:r>
      <w:r>
        <w:rPr>
          <w:rFonts w:ascii="Arial" w:eastAsia="Arial" w:hAnsi="Arial" w:cs="Arial"/>
          <w:spacing w:val="-1"/>
          <w:sz w:val="22"/>
          <w:szCs w:val="22"/>
        </w:rPr>
        <w:t>d</w:t>
      </w:r>
      <w:r>
        <w:rPr>
          <w:rFonts w:ascii="Arial" w:eastAsia="Arial" w:hAnsi="Arial" w:cs="Arial"/>
          <w:sz w:val="22"/>
          <w:szCs w:val="22"/>
        </w:rPr>
        <w:t>n</w:t>
      </w:r>
      <w:r>
        <w:rPr>
          <w:rFonts w:ascii="Arial" w:eastAsia="Arial" w:hAnsi="Arial" w:cs="Arial"/>
          <w:spacing w:val="-3"/>
          <w:sz w:val="22"/>
          <w:szCs w:val="22"/>
        </w:rPr>
        <w:t>y</w:t>
      </w:r>
      <w:r>
        <w:rPr>
          <w:rFonts w:ascii="Arial" w:eastAsia="Arial" w:hAnsi="Arial" w:cs="Arial"/>
          <w:sz w:val="22"/>
          <w:szCs w:val="22"/>
        </w:rPr>
        <w:t>a</w:t>
      </w:r>
      <w:r>
        <w:rPr>
          <w:rFonts w:ascii="Arial" w:eastAsia="Arial" w:hAnsi="Arial" w:cs="Arial"/>
          <w:sz w:val="22"/>
          <w:szCs w:val="22"/>
          <w:lang w:val="en-US"/>
        </w:rPr>
        <w:t xml:space="preserve"> </w:t>
      </w:r>
      <w:r>
        <w:rPr>
          <w:rFonts w:ascii="Arial" w:eastAsia="Arial" w:hAnsi="Arial" w:cs="Arial"/>
          <w:spacing w:val="1"/>
          <w:sz w:val="22"/>
          <w:szCs w:val="22"/>
        </w:rPr>
        <w:t>tr</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sp</w:t>
      </w:r>
      <w:r>
        <w:rPr>
          <w:rFonts w:ascii="Arial" w:eastAsia="Arial" w:hAnsi="Arial" w:cs="Arial"/>
          <w:spacing w:val="-3"/>
          <w:sz w:val="22"/>
          <w:szCs w:val="22"/>
        </w:rPr>
        <w:t>a</w:t>
      </w:r>
      <w:r>
        <w:rPr>
          <w:rFonts w:ascii="Arial" w:eastAsia="Arial" w:hAnsi="Arial" w:cs="Arial"/>
          <w:spacing w:val="1"/>
          <w:sz w:val="22"/>
          <w:szCs w:val="22"/>
        </w:rPr>
        <w:t>r</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si d</w:t>
      </w:r>
      <w:r>
        <w:rPr>
          <w:rFonts w:ascii="Arial" w:eastAsia="Arial" w:hAnsi="Arial" w:cs="Arial"/>
          <w:spacing w:val="-1"/>
          <w:sz w:val="22"/>
          <w:szCs w:val="22"/>
        </w:rPr>
        <w:t>a</w:t>
      </w:r>
      <w:r>
        <w:rPr>
          <w:rFonts w:ascii="Arial" w:eastAsia="Arial" w:hAnsi="Arial" w:cs="Arial"/>
          <w:sz w:val="22"/>
          <w:szCs w:val="22"/>
        </w:rPr>
        <w:t>n</w:t>
      </w:r>
      <w:r>
        <w:rPr>
          <w:rFonts w:ascii="Arial" w:eastAsia="Arial" w:hAnsi="Arial" w:cs="Arial"/>
          <w:sz w:val="22"/>
          <w:szCs w:val="22"/>
          <w:lang w:val="id-ID"/>
        </w:rPr>
        <w:t xml:space="preserve"> </w:t>
      </w:r>
      <w:r>
        <w:rPr>
          <w:rFonts w:ascii="Arial" w:eastAsia="Arial" w:hAnsi="Arial" w:cs="Arial"/>
          <w:spacing w:val="-3"/>
          <w:sz w:val="22"/>
          <w:szCs w:val="22"/>
        </w:rPr>
        <w:t>a</w:t>
      </w:r>
      <w:r>
        <w:rPr>
          <w:rFonts w:ascii="Arial" w:eastAsia="Arial" w:hAnsi="Arial" w:cs="Arial"/>
          <w:spacing w:val="2"/>
          <w:sz w:val="22"/>
          <w:szCs w:val="22"/>
        </w:rPr>
        <w:t>k</w:t>
      </w:r>
      <w:r>
        <w:rPr>
          <w:rFonts w:ascii="Arial" w:eastAsia="Arial" w:hAnsi="Arial" w:cs="Arial"/>
          <w:sz w:val="22"/>
          <w:szCs w:val="22"/>
        </w:rPr>
        <w:t>u</w:t>
      </w:r>
      <w:r>
        <w:rPr>
          <w:rFonts w:ascii="Arial" w:eastAsia="Arial" w:hAnsi="Arial" w:cs="Arial"/>
          <w:spacing w:val="-1"/>
          <w:sz w:val="22"/>
          <w:szCs w:val="22"/>
        </w:rPr>
        <w:t>n</w:t>
      </w:r>
      <w:r>
        <w:rPr>
          <w:rFonts w:ascii="Arial" w:eastAsia="Arial" w:hAnsi="Arial" w:cs="Arial"/>
          <w:spacing w:val="1"/>
          <w:sz w:val="22"/>
          <w:szCs w:val="22"/>
        </w:rPr>
        <w:t>t</w:t>
      </w:r>
      <w:r>
        <w:rPr>
          <w:rFonts w:ascii="Arial" w:eastAsia="Arial" w:hAnsi="Arial" w:cs="Arial"/>
          <w:spacing w:val="-1"/>
          <w:sz w:val="22"/>
          <w:szCs w:val="22"/>
        </w:rPr>
        <w:t>a</w:t>
      </w:r>
      <w:r>
        <w:rPr>
          <w:rFonts w:ascii="Arial" w:eastAsia="Arial" w:hAnsi="Arial" w:cs="Arial"/>
          <w:sz w:val="22"/>
          <w:szCs w:val="22"/>
        </w:rPr>
        <w:t>b</w:t>
      </w:r>
      <w:r>
        <w:rPr>
          <w:rFonts w:ascii="Arial" w:eastAsia="Arial" w:hAnsi="Arial" w:cs="Arial"/>
          <w:spacing w:val="-1"/>
          <w:sz w:val="22"/>
          <w:szCs w:val="22"/>
        </w:rPr>
        <w:t>ili</w:t>
      </w:r>
      <w:r>
        <w:rPr>
          <w:rFonts w:ascii="Arial" w:eastAsia="Arial" w:hAnsi="Arial" w:cs="Arial"/>
          <w:spacing w:val="1"/>
          <w:sz w:val="22"/>
          <w:szCs w:val="22"/>
        </w:rPr>
        <w:t>t</w:t>
      </w:r>
      <w:r>
        <w:rPr>
          <w:rFonts w:ascii="Arial" w:eastAsia="Arial" w:hAnsi="Arial" w:cs="Arial"/>
          <w:sz w:val="22"/>
          <w:szCs w:val="22"/>
        </w:rPr>
        <w:t>as</w:t>
      </w:r>
      <w:r>
        <w:rPr>
          <w:rFonts w:ascii="Arial" w:eastAsia="Arial" w:hAnsi="Arial" w:cs="Arial"/>
          <w:sz w:val="22"/>
          <w:szCs w:val="22"/>
          <w:lang w:val="en-US"/>
        </w:rPr>
        <w:t xml:space="preserve"> </w:t>
      </w:r>
      <w:r>
        <w:rPr>
          <w:rFonts w:ascii="Arial" w:eastAsia="Arial" w:hAnsi="Arial" w:cs="Arial"/>
          <w:sz w:val="22"/>
          <w:szCs w:val="22"/>
        </w:rPr>
        <w:t>publi</w:t>
      </w:r>
      <w:r>
        <w:rPr>
          <w:rFonts w:ascii="Arial" w:eastAsia="Arial" w:hAnsi="Arial" w:cs="Arial"/>
          <w:sz w:val="22"/>
          <w:szCs w:val="22"/>
          <w:lang w:val="en-US"/>
        </w:rPr>
        <w:t xml:space="preserve">k </w:t>
      </w:r>
      <w:r>
        <w:rPr>
          <w:rFonts w:ascii="Arial" w:eastAsia="Arial" w:hAnsi="Arial" w:cs="Arial"/>
          <w:sz w:val="22"/>
          <w:szCs w:val="22"/>
        </w:rPr>
        <w:t>d</w:t>
      </w:r>
      <w:r>
        <w:rPr>
          <w:rFonts w:ascii="Arial" w:eastAsia="Arial" w:hAnsi="Arial" w:cs="Arial"/>
          <w:spacing w:val="-1"/>
          <w:sz w:val="22"/>
          <w:szCs w:val="22"/>
        </w:rPr>
        <w:t>al</w:t>
      </w:r>
      <w:r>
        <w:rPr>
          <w:rFonts w:ascii="Arial" w:eastAsia="Arial" w:hAnsi="Arial" w:cs="Arial"/>
          <w:sz w:val="22"/>
          <w:szCs w:val="22"/>
        </w:rPr>
        <w:t>am</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z w:val="22"/>
          <w:szCs w:val="22"/>
        </w:rPr>
        <w:t>n</w:t>
      </w:r>
      <w:r>
        <w:rPr>
          <w:rFonts w:ascii="Arial" w:eastAsia="Arial" w:hAnsi="Arial" w:cs="Arial"/>
          <w:spacing w:val="-3"/>
          <w:sz w:val="22"/>
          <w:szCs w:val="22"/>
        </w:rPr>
        <w:t>y</w:t>
      </w:r>
      <w:r>
        <w:rPr>
          <w:rFonts w:ascii="Arial" w:eastAsia="Arial" w:hAnsi="Arial" w:cs="Arial"/>
          <w:sz w:val="22"/>
          <w:szCs w:val="22"/>
        </w:rPr>
        <w:t>e</w:t>
      </w:r>
      <w:r>
        <w:rPr>
          <w:rFonts w:ascii="Arial" w:eastAsia="Arial" w:hAnsi="Arial" w:cs="Arial"/>
          <w:spacing w:val="-1"/>
          <w:sz w:val="22"/>
          <w:szCs w:val="22"/>
        </w:rPr>
        <w:t>l</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g</w:t>
      </w:r>
      <w:r>
        <w:rPr>
          <w:rFonts w:ascii="Arial" w:eastAsia="Arial" w:hAnsi="Arial" w:cs="Arial"/>
          <w:spacing w:val="2"/>
          <w:sz w:val="22"/>
          <w:szCs w:val="22"/>
        </w:rPr>
        <w:t>g</w:t>
      </w:r>
      <w:r>
        <w:rPr>
          <w:rFonts w:ascii="Arial" w:eastAsia="Arial" w:hAnsi="Arial" w:cs="Arial"/>
          <w:sz w:val="22"/>
          <w:szCs w:val="22"/>
        </w:rPr>
        <w:t>araan</w:t>
      </w:r>
      <w:r>
        <w:rPr>
          <w:rFonts w:ascii="Arial" w:eastAsia="Arial" w:hAnsi="Arial" w:cs="Arial"/>
          <w:sz w:val="22"/>
          <w:szCs w:val="22"/>
          <w:lang w:val="en-US"/>
        </w:rPr>
        <w:t xml:space="preserve"> </w:t>
      </w:r>
      <w:r>
        <w:rPr>
          <w:rFonts w:ascii="Arial" w:eastAsia="Arial" w:hAnsi="Arial" w:cs="Arial"/>
          <w:spacing w:val="1"/>
          <w:sz w:val="22"/>
          <w:szCs w:val="22"/>
        </w:rPr>
        <w:t>t</w:t>
      </w:r>
      <w:r>
        <w:rPr>
          <w:rFonts w:ascii="Arial" w:eastAsia="Arial" w:hAnsi="Arial" w:cs="Arial"/>
          <w:spacing w:val="-3"/>
          <w:sz w:val="22"/>
          <w:szCs w:val="22"/>
        </w:rPr>
        <w:t>u</w:t>
      </w:r>
      <w:r>
        <w:rPr>
          <w:rFonts w:ascii="Arial" w:eastAsia="Arial" w:hAnsi="Arial" w:cs="Arial"/>
          <w:spacing w:val="2"/>
          <w:sz w:val="22"/>
          <w:szCs w:val="22"/>
        </w:rPr>
        <w:t>g</w:t>
      </w:r>
      <w:r>
        <w:rPr>
          <w:rFonts w:ascii="Arial" w:eastAsia="Arial" w:hAnsi="Arial" w:cs="Arial"/>
          <w:spacing w:val="-3"/>
          <w:sz w:val="22"/>
          <w:szCs w:val="22"/>
        </w:rPr>
        <w:t>a</w:t>
      </w:r>
      <w:r>
        <w:rPr>
          <w:rFonts w:ascii="Arial" w:eastAsia="Arial" w:hAnsi="Arial" w:cs="Arial"/>
          <w:sz w:val="22"/>
          <w:szCs w:val="22"/>
        </w:rPr>
        <w:t>s</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3"/>
          <w:sz w:val="22"/>
          <w:szCs w:val="22"/>
        </w:rPr>
        <w:t>o</w:t>
      </w:r>
      <w:r>
        <w:rPr>
          <w:rFonts w:ascii="Arial" w:eastAsia="Arial" w:hAnsi="Arial" w:cs="Arial"/>
          <w:spacing w:val="2"/>
          <w:sz w:val="22"/>
          <w:szCs w:val="22"/>
        </w:rPr>
        <w:t>k</w:t>
      </w:r>
      <w:r>
        <w:rPr>
          <w:rFonts w:ascii="Arial" w:eastAsia="Arial" w:hAnsi="Arial" w:cs="Arial"/>
          <w:spacing w:val="-3"/>
          <w:sz w:val="22"/>
          <w:szCs w:val="22"/>
        </w:rPr>
        <w:t>o</w:t>
      </w:r>
      <w:r>
        <w:rPr>
          <w:rFonts w:ascii="Arial" w:eastAsia="Arial" w:hAnsi="Arial" w:cs="Arial"/>
          <w:spacing w:val="2"/>
          <w:sz w:val="22"/>
          <w:szCs w:val="22"/>
        </w:rPr>
        <w:t>k</w:t>
      </w:r>
      <w:r>
        <w:rPr>
          <w:rFonts w:ascii="Arial" w:eastAsia="Arial" w:hAnsi="Arial" w:cs="Arial"/>
          <w:sz w:val="22"/>
          <w:szCs w:val="22"/>
        </w:rPr>
        <w:t>n</w:t>
      </w:r>
      <w:r>
        <w:rPr>
          <w:rFonts w:ascii="Arial" w:eastAsia="Arial" w:hAnsi="Arial" w:cs="Arial"/>
          <w:spacing w:val="-3"/>
          <w:sz w:val="22"/>
          <w:szCs w:val="22"/>
        </w:rPr>
        <w:t>y</w:t>
      </w:r>
      <w:r>
        <w:rPr>
          <w:rFonts w:ascii="Arial" w:eastAsia="Arial" w:hAnsi="Arial" w:cs="Arial"/>
          <w:sz w:val="22"/>
          <w:szCs w:val="22"/>
        </w:rPr>
        <w:t>a;</w:t>
      </w:r>
    </w:p>
    <w:p w14:paraId="55C8AA12" w14:textId="77777777" w:rsidR="0025669D" w:rsidRDefault="0025669D" w:rsidP="0025669D">
      <w:pPr>
        <w:pStyle w:val="ListParagraph"/>
        <w:numPr>
          <w:ilvl w:val="0"/>
          <w:numId w:val="85"/>
        </w:numPr>
        <w:spacing w:line="360" w:lineRule="auto"/>
        <w:ind w:left="1843" w:right="-2" w:hanging="283"/>
        <w:jc w:val="both"/>
        <w:rPr>
          <w:rFonts w:ascii="Arial" w:eastAsia="Arial" w:hAnsi="Arial" w:cs="Arial"/>
          <w:sz w:val="22"/>
          <w:szCs w:val="22"/>
        </w:rPr>
      </w:pPr>
      <w:r>
        <w:rPr>
          <w:rFonts w:ascii="Arial" w:eastAsia="Arial" w:hAnsi="Arial" w:cs="Arial"/>
          <w:spacing w:val="2"/>
          <w:sz w:val="22"/>
          <w:szCs w:val="22"/>
          <w:lang w:val="en-US"/>
        </w:rPr>
        <w:t xml:space="preserve">Standar </w:t>
      </w:r>
      <w:r>
        <w:rPr>
          <w:rFonts w:ascii="Arial" w:eastAsia="Arial" w:hAnsi="Arial" w:cs="Arial"/>
          <w:spacing w:val="2"/>
          <w:sz w:val="22"/>
          <w:szCs w:val="22"/>
        </w:rPr>
        <w:t>k</w:t>
      </w:r>
      <w:r>
        <w:rPr>
          <w:rFonts w:ascii="Arial" w:eastAsia="Arial" w:hAnsi="Arial" w:cs="Arial"/>
          <w:spacing w:val="-3"/>
          <w:sz w:val="22"/>
          <w:szCs w:val="22"/>
        </w:rPr>
        <w:t>o</w:t>
      </w:r>
      <w:r>
        <w:rPr>
          <w:rFonts w:ascii="Arial" w:eastAsia="Arial" w:hAnsi="Arial" w:cs="Arial"/>
          <w:spacing w:val="1"/>
          <w:sz w:val="22"/>
          <w:szCs w:val="22"/>
        </w:rPr>
        <w:t>m</w:t>
      </w:r>
      <w:r>
        <w:rPr>
          <w:rFonts w:ascii="Arial" w:eastAsia="Arial" w:hAnsi="Arial" w:cs="Arial"/>
          <w:sz w:val="22"/>
          <w:szCs w:val="22"/>
        </w:rPr>
        <w:t>p</w:t>
      </w:r>
      <w:r>
        <w:rPr>
          <w:rFonts w:ascii="Arial" w:eastAsia="Arial" w:hAnsi="Arial" w:cs="Arial"/>
          <w:spacing w:val="-3"/>
          <w:sz w:val="22"/>
          <w:szCs w:val="22"/>
        </w:rPr>
        <w:t>e</w:t>
      </w:r>
      <w:r>
        <w:rPr>
          <w:rFonts w:ascii="Arial" w:eastAsia="Arial" w:hAnsi="Arial" w:cs="Arial"/>
          <w:spacing w:val="1"/>
          <w:sz w:val="22"/>
          <w:szCs w:val="22"/>
        </w:rPr>
        <w:t>t</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s</w:t>
      </w:r>
      <w:r>
        <w:rPr>
          <w:rFonts w:ascii="Arial" w:eastAsia="Arial" w:hAnsi="Arial" w:cs="Arial"/>
          <w:spacing w:val="-1"/>
          <w:sz w:val="22"/>
          <w:szCs w:val="22"/>
        </w:rPr>
        <w:t>i</w:t>
      </w:r>
      <w:r>
        <w:rPr>
          <w:rFonts w:ascii="Arial" w:eastAsia="Arial" w:hAnsi="Arial" w:cs="Arial"/>
          <w:sz w:val="22"/>
          <w:szCs w:val="22"/>
        </w:rPr>
        <w:t>/</w:t>
      </w:r>
      <w:r>
        <w:rPr>
          <w:rFonts w:ascii="Arial" w:eastAsia="Arial" w:hAnsi="Arial" w:cs="Arial"/>
          <w:sz w:val="22"/>
          <w:szCs w:val="22"/>
          <w:lang w:val="en-US"/>
        </w:rPr>
        <w:t xml:space="preserve"> m</w:t>
      </w:r>
      <w:r>
        <w:rPr>
          <w:rFonts w:ascii="Arial" w:eastAsia="Arial" w:hAnsi="Arial" w:cs="Arial"/>
          <w:spacing w:val="-1"/>
          <w:sz w:val="22"/>
          <w:szCs w:val="22"/>
        </w:rPr>
        <w:t>i</w:t>
      </w:r>
      <w:r>
        <w:rPr>
          <w:rFonts w:ascii="Arial" w:eastAsia="Arial" w:hAnsi="Arial" w:cs="Arial"/>
          <w:sz w:val="22"/>
          <w:szCs w:val="22"/>
        </w:rPr>
        <w:t>n</w:t>
      </w:r>
      <w:r>
        <w:rPr>
          <w:rFonts w:ascii="Arial" w:eastAsia="Arial" w:hAnsi="Arial" w:cs="Arial"/>
          <w:spacing w:val="-1"/>
          <w:sz w:val="22"/>
          <w:szCs w:val="22"/>
        </w:rPr>
        <w:t>i</w:t>
      </w:r>
      <w:r>
        <w:rPr>
          <w:rFonts w:ascii="Arial" w:eastAsia="Arial" w:hAnsi="Arial" w:cs="Arial"/>
          <w:spacing w:val="1"/>
          <w:sz w:val="22"/>
          <w:szCs w:val="22"/>
        </w:rPr>
        <w:t>m</w:t>
      </w:r>
      <w:r>
        <w:rPr>
          <w:rFonts w:ascii="Arial" w:eastAsia="Arial" w:hAnsi="Arial" w:cs="Arial"/>
          <w:sz w:val="22"/>
          <w:szCs w:val="22"/>
        </w:rPr>
        <w:t>um</w:t>
      </w:r>
      <w:r>
        <w:rPr>
          <w:rFonts w:ascii="Arial" w:eastAsia="Arial" w:hAnsi="Arial" w:cs="Arial"/>
          <w:sz w:val="22"/>
          <w:szCs w:val="22"/>
          <w:lang w:val="en-US"/>
        </w:rPr>
        <w:t xml:space="preserve"> </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pacing w:val="1"/>
          <w:sz w:val="22"/>
          <w:szCs w:val="22"/>
        </w:rPr>
        <w:t>t</w:t>
      </w:r>
      <w:r>
        <w:rPr>
          <w:rFonts w:ascii="Arial" w:eastAsia="Arial" w:hAnsi="Arial" w:cs="Arial"/>
          <w:sz w:val="22"/>
          <w:szCs w:val="22"/>
        </w:rPr>
        <w:t>u</w:t>
      </w:r>
      <w:r>
        <w:rPr>
          <w:rFonts w:ascii="Arial" w:eastAsia="Arial" w:hAnsi="Arial" w:cs="Arial"/>
          <w:spacing w:val="-3"/>
          <w:sz w:val="22"/>
          <w:szCs w:val="22"/>
        </w:rPr>
        <w:t>n</w:t>
      </w:r>
      <w:r>
        <w:rPr>
          <w:rFonts w:ascii="Arial" w:eastAsia="Arial" w:hAnsi="Arial" w:cs="Arial"/>
          <w:spacing w:val="1"/>
          <w:sz w:val="22"/>
          <w:szCs w:val="22"/>
        </w:rPr>
        <w:t>t</w:t>
      </w:r>
      <w:r>
        <w:rPr>
          <w:rFonts w:ascii="Arial" w:eastAsia="Arial" w:hAnsi="Arial" w:cs="Arial"/>
          <w:sz w:val="22"/>
          <w:szCs w:val="22"/>
        </w:rPr>
        <w:t>ut</w:t>
      </w:r>
      <w:r>
        <w:rPr>
          <w:rFonts w:ascii="Arial" w:eastAsia="Arial" w:hAnsi="Arial" w:cs="Arial"/>
          <w:sz w:val="22"/>
          <w:szCs w:val="22"/>
          <w:lang w:val="en-US"/>
        </w:rPr>
        <w:t xml:space="preserve"> bagi </w:t>
      </w:r>
      <w:r>
        <w:rPr>
          <w:rFonts w:ascii="Arial" w:eastAsia="Arial" w:hAnsi="Arial" w:cs="Arial"/>
          <w:spacing w:val="-1"/>
          <w:sz w:val="22"/>
          <w:szCs w:val="22"/>
        </w:rPr>
        <w:t>l</w:t>
      </w:r>
      <w:r>
        <w:rPr>
          <w:rFonts w:ascii="Arial" w:eastAsia="Arial" w:hAnsi="Arial" w:cs="Arial"/>
          <w:sz w:val="22"/>
          <w:szCs w:val="22"/>
        </w:rPr>
        <w:t>u</w:t>
      </w:r>
      <w:r>
        <w:rPr>
          <w:rFonts w:ascii="Arial" w:eastAsia="Arial" w:hAnsi="Arial" w:cs="Arial"/>
          <w:spacing w:val="-1"/>
          <w:sz w:val="22"/>
          <w:szCs w:val="22"/>
        </w:rPr>
        <w:t>l</w:t>
      </w:r>
      <w:r>
        <w:rPr>
          <w:rFonts w:ascii="Arial" w:eastAsia="Arial" w:hAnsi="Arial" w:cs="Arial"/>
          <w:sz w:val="22"/>
          <w:szCs w:val="22"/>
        </w:rPr>
        <w:t>us</w:t>
      </w:r>
      <w:r>
        <w:rPr>
          <w:rFonts w:ascii="Arial" w:eastAsia="Arial" w:hAnsi="Arial" w:cs="Arial"/>
          <w:spacing w:val="-1"/>
          <w:sz w:val="22"/>
          <w:szCs w:val="22"/>
        </w:rPr>
        <w:t>a</w:t>
      </w:r>
      <w:r>
        <w:rPr>
          <w:rFonts w:ascii="Arial" w:eastAsia="Arial" w:hAnsi="Arial" w:cs="Arial"/>
          <w:sz w:val="22"/>
          <w:szCs w:val="22"/>
        </w:rPr>
        <w:t>n</w:t>
      </w:r>
      <w:r>
        <w:rPr>
          <w:rFonts w:ascii="Arial" w:eastAsia="Arial" w:hAnsi="Arial" w:cs="Arial"/>
          <w:sz w:val="22"/>
          <w:szCs w:val="22"/>
          <w:lang w:val="en-US"/>
        </w:rPr>
        <w:t xml:space="preserve"> </w:t>
      </w:r>
      <w:r>
        <w:rPr>
          <w:rFonts w:ascii="Arial" w:eastAsia="Arial" w:hAnsi="Arial" w:cs="Arial"/>
          <w:spacing w:val="-1"/>
          <w:sz w:val="22"/>
          <w:szCs w:val="22"/>
        </w:rPr>
        <w:t>FKIP Universitas PGRI Palembang</w:t>
      </w:r>
      <w:r>
        <w:rPr>
          <w:rFonts w:ascii="Arial" w:eastAsia="Arial" w:hAnsi="Arial" w:cs="Arial"/>
          <w:sz w:val="22"/>
          <w:szCs w:val="22"/>
        </w:rPr>
        <w:t>,</w:t>
      </w:r>
      <w:r>
        <w:rPr>
          <w:rFonts w:ascii="Arial" w:eastAsia="Arial" w:hAnsi="Arial" w:cs="Arial"/>
          <w:sz w:val="22"/>
          <w:szCs w:val="22"/>
          <w:lang w:val="en-US"/>
        </w:rPr>
        <w:t xml:space="preserve"> </w:t>
      </w:r>
      <w:r>
        <w:rPr>
          <w:rFonts w:ascii="Arial" w:eastAsia="Arial" w:hAnsi="Arial" w:cs="Arial"/>
          <w:spacing w:val="-2"/>
          <w:sz w:val="22"/>
          <w:szCs w:val="22"/>
        </w:rPr>
        <w:t>y</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g d</w:t>
      </w:r>
      <w:r>
        <w:rPr>
          <w:rFonts w:ascii="Arial" w:eastAsia="Arial" w:hAnsi="Arial" w:cs="Arial"/>
          <w:spacing w:val="-1"/>
          <w:sz w:val="22"/>
          <w:szCs w:val="22"/>
        </w:rPr>
        <w:t>a</w:t>
      </w:r>
      <w:r>
        <w:rPr>
          <w:rFonts w:ascii="Arial" w:eastAsia="Arial" w:hAnsi="Arial" w:cs="Arial"/>
          <w:sz w:val="22"/>
          <w:szCs w:val="22"/>
        </w:rPr>
        <w:t>p</w:t>
      </w:r>
      <w:r>
        <w:rPr>
          <w:rFonts w:ascii="Arial" w:eastAsia="Arial" w:hAnsi="Arial" w:cs="Arial"/>
          <w:spacing w:val="-1"/>
          <w:sz w:val="22"/>
          <w:szCs w:val="22"/>
        </w:rPr>
        <w:t>a</w:t>
      </w:r>
      <w:r>
        <w:rPr>
          <w:rFonts w:ascii="Arial" w:eastAsia="Arial" w:hAnsi="Arial" w:cs="Arial"/>
          <w:sz w:val="22"/>
          <w:szCs w:val="22"/>
        </w:rPr>
        <w:t>t</w:t>
      </w:r>
      <w:r>
        <w:rPr>
          <w:rFonts w:ascii="Arial" w:eastAsia="Arial" w:hAnsi="Arial" w:cs="Arial"/>
          <w:sz w:val="22"/>
          <w:szCs w:val="22"/>
          <w:lang w:val="en-US"/>
        </w:rPr>
        <w:t xml:space="preserve"> </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pacing w:val="-3"/>
          <w:sz w:val="22"/>
          <w:szCs w:val="22"/>
        </w:rPr>
        <w:t>u</w:t>
      </w:r>
      <w:r>
        <w:rPr>
          <w:rFonts w:ascii="Arial" w:eastAsia="Arial" w:hAnsi="Arial" w:cs="Arial"/>
          <w:spacing w:val="2"/>
          <w:sz w:val="22"/>
          <w:szCs w:val="22"/>
        </w:rPr>
        <w:t>k</w:t>
      </w:r>
      <w:r>
        <w:rPr>
          <w:rFonts w:ascii="Arial" w:eastAsia="Arial" w:hAnsi="Arial" w:cs="Arial"/>
          <w:sz w:val="22"/>
          <w:szCs w:val="22"/>
        </w:rPr>
        <w:t>ur</w:t>
      </w:r>
      <w:r>
        <w:rPr>
          <w:rFonts w:ascii="Arial" w:eastAsia="Arial" w:hAnsi="Arial" w:cs="Arial"/>
          <w:sz w:val="22"/>
          <w:szCs w:val="22"/>
          <w:lang w:val="en-US"/>
        </w:rPr>
        <w:t xml:space="preserve"> </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 xml:space="preserve">n </w:t>
      </w:r>
      <w:r>
        <w:rPr>
          <w:rFonts w:ascii="Arial" w:eastAsia="Arial" w:hAnsi="Arial" w:cs="Arial"/>
          <w:spacing w:val="-3"/>
          <w:sz w:val="22"/>
          <w:szCs w:val="22"/>
        </w:rPr>
        <w:t>d</w:t>
      </w:r>
      <w:r>
        <w:rPr>
          <w:rFonts w:ascii="Arial" w:eastAsia="Arial" w:hAnsi="Arial" w:cs="Arial"/>
          <w:spacing w:val="-1"/>
          <w:sz w:val="22"/>
          <w:szCs w:val="22"/>
        </w:rPr>
        <w:t>i</w:t>
      </w:r>
      <w:r>
        <w:rPr>
          <w:rFonts w:ascii="Arial" w:eastAsia="Arial" w:hAnsi="Arial" w:cs="Arial"/>
          <w:sz w:val="22"/>
          <w:szCs w:val="22"/>
        </w:rPr>
        <w:t>ura</w:t>
      </w:r>
      <w:r>
        <w:rPr>
          <w:rFonts w:ascii="Arial" w:eastAsia="Arial" w:hAnsi="Arial" w:cs="Arial"/>
          <w:spacing w:val="-1"/>
          <w:sz w:val="22"/>
          <w:szCs w:val="22"/>
        </w:rPr>
        <w:t>i</w:t>
      </w:r>
      <w:r>
        <w:rPr>
          <w:rFonts w:ascii="Arial" w:eastAsia="Arial" w:hAnsi="Arial" w:cs="Arial"/>
          <w:spacing w:val="2"/>
          <w:sz w:val="22"/>
          <w:szCs w:val="22"/>
        </w:rPr>
        <w:t>k</w:t>
      </w:r>
      <w:r>
        <w:rPr>
          <w:rFonts w:ascii="Arial" w:eastAsia="Arial" w:hAnsi="Arial" w:cs="Arial"/>
          <w:sz w:val="22"/>
          <w:szCs w:val="22"/>
        </w:rPr>
        <w:t>an</w:t>
      </w:r>
      <w:r>
        <w:rPr>
          <w:rFonts w:ascii="Arial" w:eastAsia="Arial" w:hAnsi="Arial" w:cs="Arial"/>
          <w:sz w:val="22"/>
          <w:szCs w:val="22"/>
          <w:lang w:val="en-US"/>
        </w:rPr>
        <w:t xml:space="preserve"> </w:t>
      </w:r>
      <w:r>
        <w:rPr>
          <w:rFonts w:ascii="Arial" w:eastAsia="Arial" w:hAnsi="Arial" w:cs="Arial"/>
          <w:spacing w:val="1"/>
          <w:sz w:val="22"/>
          <w:szCs w:val="22"/>
          <w:lang w:val="en-US"/>
        </w:rPr>
        <w:t>dalam</w:t>
      </w:r>
      <w:r>
        <w:rPr>
          <w:rFonts w:ascii="Arial" w:eastAsia="Arial" w:hAnsi="Arial" w:cs="Arial"/>
          <w:sz w:val="22"/>
          <w:szCs w:val="22"/>
        </w:rPr>
        <w:t xml:space="preserve"> p</w:t>
      </w:r>
      <w:r>
        <w:rPr>
          <w:rFonts w:ascii="Arial" w:eastAsia="Arial" w:hAnsi="Arial" w:cs="Arial"/>
          <w:spacing w:val="-1"/>
          <w:sz w:val="22"/>
          <w:szCs w:val="22"/>
        </w:rPr>
        <w:t>a</w:t>
      </w:r>
      <w:r>
        <w:rPr>
          <w:rFonts w:ascii="Arial" w:eastAsia="Arial" w:hAnsi="Arial" w:cs="Arial"/>
          <w:spacing w:val="-2"/>
          <w:sz w:val="22"/>
          <w:szCs w:val="22"/>
        </w:rPr>
        <w:t>r</w:t>
      </w:r>
      <w:r>
        <w:rPr>
          <w:rFonts w:ascii="Arial" w:eastAsia="Arial" w:hAnsi="Arial" w:cs="Arial"/>
          <w:sz w:val="22"/>
          <w:szCs w:val="22"/>
        </w:rPr>
        <w:t>am</w:t>
      </w:r>
      <w:r>
        <w:rPr>
          <w:rFonts w:ascii="Arial" w:eastAsia="Arial" w:hAnsi="Arial" w:cs="Arial"/>
          <w:spacing w:val="-2"/>
          <w:sz w:val="22"/>
          <w:szCs w:val="22"/>
        </w:rPr>
        <w:t>e</w:t>
      </w:r>
      <w:r>
        <w:rPr>
          <w:rFonts w:ascii="Arial" w:eastAsia="Arial" w:hAnsi="Arial" w:cs="Arial"/>
          <w:spacing w:val="1"/>
          <w:sz w:val="22"/>
          <w:szCs w:val="22"/>
        </w:rPr>
        <w:t>t</w:t>
      </w:r>
      <w:r>
        <w:rPr>
          <w:rFonts w:ascii="Arial" w:eastAsia="Arial" w:hAnsi="Arial" w:cs="Arial"/>
          <w:sz w:val="22"/>
          <w:szCs w:val="22"/>
        </w:rPr>
        <w:t>er</w:t>
      </w:r>
      <w:r>
        <w:rPr>
          <w:rFonts w:ascii="Arial" w:eastAsia="Arial" w:hAnsi="Arial" w:cs="Arial"/>
          <w:sz w:val="22"/>
          <w:szCs w:val="22"/>
          <w:lang w:val="en-US"/>
        </w:rPr>
        <w:t xml:space="preserve"> </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n i</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4"/>
          <w:sz w:val="22"/>
          <w:szCs w:val="22"/>
        </w:rPr>
        <w:t>i</w:t>
      </w:r>
      <w:r>
        <w:rPr>
          <w:rFonts w:ascii="Arial" w:eastAsia="Arial" w:hAnsi="Arial" w:cs="Arial"/>
          <w:spacing w:val="2"/>
          <w:sz w:val="22"/>
          <w:szCs w:val="22"/>
        </w:rPr>
        <w:t>k</w:t>
      </w:r>
      <w:r>
        <w:rPr>
          <w:rFonts w:ascii="Arial" w:eastAsia="Arial" w:hAnsi="Arial" w:cs="Arial"/>
          <w:sz w:val="22"/>
          <w:szCs w:val="22"/>
        </w:rPr>
        <w:t>at</w:t>
      </w:r>
      <w:r>
        <w:rPr>
          <w:rFonts w:ascii="Arial" w:eastAsia="Arial" w:hAnsi="Arial" w:cs="Arial"/>
          <w:spacing w:val="-2"/>
          <w:sz w:val="22"/>
          <w:szCs w:val="22"/>
        </w:rPr>
        <w:t>o</w:t>
      </w:r>
      <w:r>
        <w:rPr>
          <w:rFonts w:ascii="Arial" w:eastAsia="Arial" w:hAnsi="Arial" w:cs="Arial"/>
          <w:spacing w:val="1"/>
          <w:sz w:val="22"/>
          <w:szCs w:val="22"/>
        </w:rPr>
        <w:t>r</w:t>
      </w:r>
      <w:r>
        <w:rPr>
          <w:rFonts w:ascii="Arial" w:eastAsia="Arial" w:hAnsi="Arial" w:cs="Arial"/>
          <w:sz w:val="22"/>
          <w:szCs w:val="22"/>
        </w:rPr>
        <w:t>.</w:t>
      </w:r>
    </w:p>
    <w:p w14:paraId="0E315DBE" w14:textId="77777777" w:rsidR="0025669D" w:rsidRDefault="0025669D" w:rsidP="0025669D">
      <w:pPr>
        <w:pStyle w:val="ListParagraph"/>
        <w:spacing w:line="276" w:lineRule="auto"/>
        <w:ind w:left="1843" w:right="-14"/>
        <w:jc w:val="both"/>
        <w:rPr>
          <w:rFonts w:ascii="Arial" w:eastAsia="Arial" w:hAnsi="Arial" w:cs="Arial"/>
          <w:sz w:val="22"/>
          <w:szCs w:val="22"/>
        </w:rPr>
      </w:pPr>
    </w:p>
    <w:p w14:paraId="16E5F667" w14:textId="77777777" w:rsidR="0025669D" w:rsidRDefault="0025669D" w:rsidP="0025669D">
      <w:pPr>
        <w:pStyle w:val="ListParagraph"/>
        <w:tabs>
          <w:tab w:val="left" w:pos="1560"/>
        </w:tabs>
        <w:spacing w:before="120" w:line="360" w:lineRule="auto"/>
        <w:ind w:left="1571" w:right="-2"/>
        <w:jc w:val="both"/>
        <w:rPr>
          <w:rFonts w:ascii="Arial" w:eastAsia="Arial" w:hAnsi="Arial" w:cs="Arial"/>
          <w:sz w:val="22"/>
          <w:szCs w:val="22"/>
          <w:lang w:val="en-US"/>
        </w:rPr>
      </w:pPr>
      <w:r>
        <w:rPr>
          <w:rFonts w:ascii="Arial" w:eastAsia="Arial" w:hAnsi="Arial" w:cs="Arial"/>
          <w:sz w:val="22"/>
          <w:szCs w:val="22"/>
          <w:lang w:val="en-US"/>
        </w:rPr>
        <w:t>FKIP</w:t>
      </w:r>
      <w:r>
        <w:rPr>
          <w:rFonts w:ascii="Arial" w:eastAsia="Arial" w:hAnsi="Arial" w:cs="Arial"/>
          <w:spacing w:val="-1"/>
          <w:sz w:val="22"/>
          <w:szCs w:val="22"/>
        </w:rPr>
        <w:t xml:space="preserve"> Universitas PGRI Palembang</w:t>
      </w:r>
      <w:r>
        <w:rPr>
          <w:rFonts w:ascii="Arial" w:eastAsia="Arial" w:hAnsi="Arial" w:cs="Arial"/>
          <w:spacing w:val="-1"/>
          <w:sz w:val="22"/>
          <w:szCs w:val="22"/>
          <w:lang w:val="en-US"/>
        </w:rPr>
        <w:t xml:space="preserve"> menetapkan 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pacing w:val="1"/>
          <w:sz w:val="22"/>
          <w:szCs w:val="22"/>
        </w:rPr>
        <w:t>m</w:t>
      </w:r>
      <w:r>
        <w:rPr>
          <w:rFonts w:ascii="Arial" w:eastAsia="Arial" w:hAnsi="Arial" w:cs="Arial"/>
          <w:spacing w:val="-3"/>
          <w:sz w:val="22"/>
          <w:szCs w:val="22"/>
        </w:rPr>
        <w:t>u</w:t>
      </w:r>
      <w:r>
        <w:rPr>
          <w:rFonts w:ascii="Arial" w:eastAsia="Arial" w:hAnsi="Arial" w:cs="Arial"/>
          <w:spacing w:val="1"/>
          <w:sz w:val="22"/>
          <w:szCs w:val="22"/>
        </w:rPr>
        <w:t>t</w:t>
      </w:r>
      <w:r>
        <w:rPr>
          <w:rFonts w:ascii="Arial" w:eastAsia="Arial" w:hAnsi="Arial" w:cs="Arial"/>
          <w:sz w:val="22"/>
          <w:szCs w:val="22"/>
        </w:rPr>
        <w:t>u d</w:t>
      </w:r>
      <w:r>
        <w:rPr>
          <w:rFonts w:ascii="Arial" w:eastAsia="Arial" w:hAnsi="Arial" w:cs="Arial"/>
          <w:spacing w:val="-1"/>
          <w:sz w:val="22"/>
          <w:szCs w:val="22"/>
        </w:rPr>
        <w:t>e</w:t>
      </w:r>
      <w:r>
        <w:rPr>
          <w:rFonts w:ascii="Arial" w:eastAsia="Arial" w:hAnsi="Arial" w:cs="Arial"/>
          <w:spacing w:val="-3"/>
          <w:sz w:val="22"/>
          <w:szCs w:val="22"/>
        </w:rPr>
        <w:t>n</w:t>
      </w:r>
      <w:r>
        <w:rPr>
          <w:rFonts w:ascii="Arial" w:eastAsia="Arial" w:hAnsi="Arial" w:cs="Arial"/>
          <w:spacing w:val="2"/>
          <w:sz w:val="22"/>
          <w:szCs w:val="22"/>
        </w:rPr>
        <w:t>g</w:t>
      </w:r>
      <w:r>
        <w:rPr>
          <w:rFonts w:ascii="Arial" w:eastAsia="Arial" w:hAnsi="Arial" w:cs="Arial"/>
          <w:sz w:val="22"/>
          <w:szCs w:val="22"/>
        </w:rPr>
        <w:t>an b</w:t>
      </w:r>
      <w:r>
        <w:rPr>
          <w:rFonts w:ascii="Arial" w:eastAsia="Arial" w:hAnsi="Arial" w:cs="Arial"/>
          <w:spacing w:val="-1"/>
          <w:sz w:val="22"/>
          <w:szCs w:val="22"/>
        </w:rPr>
        <w:t>e</w:t>
      </w:r>
      <w:r>
        <w:rPr>
          <w:rFonts w:ascii="Arial" w:eastAsia="Arial" w:hAnsi="Arial" w:cs="Arial"/>
          <w:spacing w:val="1"/>
          <w:sz w:val="22"/>
          <w:szCs w:val="22"/>
        </w:rPr>
        <w:t>r</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z w:val="22"/>
          <w:szCs w:val="22"/>
        </w:rPr>
        <w:t>d</w:t>
      </w:r>
      <w:r>
        <w:rPr>
          <w:rFonts w:ascii="Arial" w:eastAsia="Arial" w:hAnsi="Arial" w:cs="Arial"/>
          <w:spacing w:val="-1"/>
          <w:sz w:val="22"/>
          <w:szCs w:val="22"/>
        </w:rPr>
        <w:t>o</w:t>
      </w:r>
      <w:r>
        <w:rPr>
          <w:rFonts w:ascii="Arial" w:eastAsia="Arial" w:hAnsi="Arial" w:cs="Arial"/>
          <w:spacing w:val="1"/>
          <w:sz w:val="22"/>
          <w:szCs w:val="22"/>
        </w:rPr>
        <w:t>m</w:t>
      </w:r>
      <w:r>
        <w:rPr>
          <w:rFonts w:ascii="Arial" w:eastAsia="Arial" w:hAnsi="Arial" w:cs="Arial"/>
          <w:sz w:val="22"/>
          <w:szCs w:val="22"/>
        </w:rPr>
        <w:t>an</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a</w:t>
      </w:r>
      <w:r>
        <w:rPr>
          <w:rFonts w:ascii="Arial" w:eastAsia="Arial" w:hAnsi="Arial" w:cs="Arial"/>
          <w:sz w:val="22"/>
          <w:szCs w:val="22"/>
        </w:rPr>
        <w:t>da</w:t>
      </w:r>
      <w:r>
        <w:rPr>
          <w:rFonts w:ascii="Arial" w:eastAsia="Arial" w:hAnsi="Arial" w:cs="Arial"/>
          <w:sz w:val="22"/>
          <w:szCs w:val="22"/>
          <w:lang w:val="en-US"/>
        </w:rPr>
        <w:t xml:space="preserve"> </w:t>
      </w:r>
      <w:r>
        <w:rPr>
          <w:rFonts w:ascii="Arial" w:eastAsia="Arial" w:hAnsi="Arial" w:cs="Arial"/>
          <w:spacing w:val="-1"/>
          <w:sz w:val="22"/>
          <w:szCs w:val="22"/>
        </w:rPr>
        <w:t>U</w:t>
      </w:r>
      <w:r>
        <w:rPr>
          <w:rFonts w:ascii="Arial" w:eastAsia="Arial" w:hAnsi="Arial" w:cs="Arial"/>
          <w:spacing w:val="-1"/>
          <w:sz w:val="22"/>
          <w:szCs w:val="22"/>
          <w:lang w:val="en-US"/>
        </w:rPr>
        <w:t xml:space="preserve">ndang-Undang </w:t>
      </w:r>
      <w:r>
        <w:rPr>
          <w:rFonts w:ascii="Arial" w:eastAsia="Arial" w:hAnsi="Arial" w:cs="Arial"/>
          <w:spacing w:val="-1"/>
          <w:sz w:val="22"/>
          <w:szCs w:val="22"/>
        </w:rPr>
        <w:t>N</w:t>
      </w:r>
      <w:r>
        <w:rPr>
          <w:rFonts w:ascii="Arial" w:eastAsia="Arial" w:hAnsi="Arial" w:cs="Arial"/>
          <w:sz w:val="22"/>
          <w:szCs w:val="22"/>
        </w:rPr>
        <w:t>o.20</w:t>
      </w:r>
      <w:r>
        <w:rPr>
          <w:rFonts w:ascii="Arial" w:eastAsia="Arial" w:hAnsi="Arial" w:cs="Arial"/>
          <w:sz w:val="22"/>
          <w:szCs w:val="22"/>
          <w:lang w:val="en-US"/>
        </w:rPr>
        <w:t xml:space="preserve"> T</w:t>
      </w:r>
      <w:r>
        <w:rPr>
          <w:rFonts w:ascii="Arial" w:eastAsia="Arial" w:hAnsi="Arial" w:cs="Arial"/>
          <w:sz w:val="22"/>
          <w:szCs w:val="22"/>
        </w:rPr>
        <w:t>a</w:t>
      </w:r>
      <w:r>
        <w:rPr>
          <w:rFonts w:ascii="Arial" w:eastAsia="Arial" w:hAnsi="Arial" w:cs="Arial"/>
          <w:spacing w:val="-1"/>
          <w:sz w:val="22"/>
          <w:szCs w:val="22"/>
        </w:rPr>
        <w:t>h</w:t>
      </w:r>
      <w:r>
        <w:rPr>
          <w:rFonts w:ascii="Arial" w:eastAsia="Arial" w:hAnsi="Arial" w:cs="Arial"/>
          <w:sz w:val="22"/>
          <w:szCs w:val="22"/>
        </w:rPr>
        <w:t>un</w:t>
      </w:r>
      <w:r>
        <w:rPr>
          <w:rFonts w:ascii="Arial" w:eastAsia="Arial" w:hAnsi="Arial" w:cs="Arial"/>
          <w:sz w:val="22"/>
          <w:szCs w:val="22"/>
          <w:lang w:val="en-US"/>
        </w:rPr>
        <w:t xml:space="preserve"> </w:t>
      </w:r>
      <w:r>
        <w:rPr>
          <w:rFonts w:ascii="Arial" w:eastAsia="Arial" w:hAnsi="Arial" w:cs="Arial"/>
          <w:sz w:val="22"/>
          <w:szCs w:val="22"/>
        </w:rPr>
        <w:t>2</w:t>
      </w:r>
      <w:r>
        <w:rPr>
          <w:rFonts w:ascii="Arial" w:eastAsia="Arial" w:hAnsi="Arial" w:cs="Arial"/>
          <w:spacing w:val="-1"/>
          <w:sz w:val="22"/>
          <w:szCs w:val="22"/>
        </w:rPr>
        <w:t>0</w:t>
      </w:r>
      <w:r>
        <w:rPr>
          <w:rFonts w:ascii="Arial" w:eastAsia="Arial" w:hAnsi="Arial" w:cs="Arial"/>
          <w:sz w:val="22"/>
          <w:szCs w:val="22"/>
        </w:rPr>
        <w:t xml:space="preserve">03 </w:t>
      </w:r>
      <w:r>
        <w:rPr>
          <w:rFonts w:ascii="Arial" w:eastAsia="Arial" w:hAnsi="Arial" w:cs="Arial"/>
          <w:spacing w:val="1"/>
          <w:sz w:val="22"/>
          <w:szCs w:val="22"/>
        </w:rPr>
        <w:t>t</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3"/>
          <w:sz w:val="22"/>
          <w:szCs w:val="22"/>
        </w:rPr>
        <w:t>n</w:t>
      </w:r>
      <w:r>
        <w:rPr>
          <w:rFonts w:ascii="Arial" w:eastAsia="Arial" w:hAnsi="Arial" w:cs="Arial"/>
          <w:sz w:val="22"/>
          <w:szCs w:val="22"/>
        </w:rPr>
        <w:t>g</w:t>
      </w:r>
      <w:r>
        <w:rPr>
          <w:rFonts w:ascii="Arial" w:eastAsia="Arial" w:hAnsi="Arial" w:cs="Arial"/>
          <w:sz w:val="22"/>
          <w:szCs w:val="22"/>
          <w:lang w:val="en-US"/>
        </w:rPr>
        <w:t xml:space="preserve"> </w:t>
      </w:r>
      <w:r>
        <w:rPr>
          <w:rFonts w:ascii="Arial" w:eastAsia="Arial" w:hAnsi="Arial" w:cs="Arial"/>
          <w:spacing w:val="-1"/>
          <w:sz w:val="22"/>
          <w:szCs w:val="22"/>
        </w:rPr>
        <w:t>Si</w:t>
      </w:r>
      <w:r>
        <w:rPr>
          <w:rFonts w:ascii="Arial" w:eastAsia="Arial" w:hAnsi="Arial" w:cs="Arial"/>
          <w:sz w:val="22"/>
          <w:szCs w:val="22"/>
        </w:rPr>
        <w:t>s</w:t>
      </w:r>
      <w:r>
        <w:rPr>
          <w:rFonts w:ascii="Arial" w:eastAsia="Arial" w:hAnsi="Arial" w:cs="Arial"/>
          <w:spacing w:val="1"/>
          <w:sz w:val="22"/>
          <w:szCs w:val="22"/>
        </w:rPr>
        <w:t>t</w:t>
      </w:r>
      <w:r>
        <w:rPr>
          <w:rFonts w:ascii="Arial" w:eastAsia="Arial" w:hAnsi="Arial" w:cs="Arial"/>
          <w:spacing w:val="-3"/>
          <w:sz w:val="22"/>
          <w:szCs w:val="22"/>
        </w:rPr>
        <w:t>e</w:t>
      </w:r>
      <w:r>
        <w:rPr>
          <w:rFonts w:ascii="Arial" w:eastAsia="Arial" w:hAnsi="Arial" w:cs="Arial"/>
          <w:sz w:val="22"/>
          <w:szCs w:val="22"/>
        </w:rPr>
        <w:t>m</w:t>
      </w:r>
      <w:r>
        <w:rPr>
          <w:rFonts w:ascii="Arial" w:eastAsia="Arial" w:hAnsi="Arial" w:cs="Arial"/>
          <w:sz w:val="22"/>
          <w:szCs w:val="22"/>
          <w:lang w:val="en-US"/>
        </w:rPr>
        <w:t xml:space="preserve"> </w:t>
      </w:r>
      <w:r>
        <w:rPr>
          <w:rFonts w:ascii="Arial" w:eastAsia="Arial" w:hAnsi="Arial" w:cs="Arial"/>
          <w:spacing w:val="-1"/>
          <w:sz w:val="22"/>
          <w:szCs w:val="22"/>
        </w:rPr>
        <w:t>P</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pacing w:val="2"/>
          <w:sz w:val="22"/>
          <w:szCs w:val="22"/>
        </w:rPr>
        <w:t>k</w:t>
      </w:r>
      <w:r>
        <w:rPr>
          <w:rFonts w:ascii="Arial" w:eastAsia="Arial" w:hAnsi="Arial" w:cs="Arial"/>
          <w:sz w:val="22"/>
          <w:szCs w:val="22"/>
        </w:rPr>
        <w:t xml:space="preserve">an </w:t>
      </w:r>
      <w:r>
        <w:rPr>
          <w:rFonts w:ascii="Arial" w:eastAsia="Arial" w:hAnsi="Arial" w:cs="Arial"/>
          <w:spacing w:val="-1"/>
          <w:sz w:val="22"/>
          <w:szCs w:val="22"/>
        </w:rPr>
        <w:t>N</w:t>
      </w:r>
      <w:r>
        <w:rPr>
          <w:rFonts w:ascii="Arial" w:eastAsia="Arial" w:hAnsi="Arial" w:cs="Arial"/>
          <w:sz w:val="22"/>
          <w:szCs w:val="22"/>
        </w:rPr>
        <w:t>as</w:t>
      </w:r>
      <w:r>
        <w:rPr>
          <w:rFonts w:ascii="Arial" w:eastAsia="Arial" w:hAnsi="Arial" w:cs="Arial"/>
          <w:spacing w:val="-1"/>
          <w:sz w:val="22"/>
          <w:szCs w:val="22"/>
        </w:rPr>
        <w:t>i</w:t>
      </w:r>
      <w:r>
        <w:rPr>
          <w:rFonts w:ascii="Arial" w:eastAsia="Arial" w:hAnsi="Arial" w:cs="Arial"/>
          <w:sz w:val="22"/>
          <w:szCs w:val="22"/>
        </w:rPr>
        <w:t>o</w:t>
      </w:r>
      <w:r>
        <w:rPr>
          <w:rFonts w:ascii="Arial" w:eastAsia="Arial" w:hAnsi="Arial" w:cs="Arial"/>
          <w:spacing w:val="-1"/>
          <w:sz w:val="22"/>
          <w:szCs w:val="22"/>
        </w:rPr>
        <w:t>n</w:t>
      </w:r>
      <w:r>
        <w:rPr>
          <w:rFonts w:ascii="Arial" w:eastAsia="Arial" w:hAnsi="Arial" w:cs="Arial"/>
          <w:sz w:val="22"/>
          <w:szCs w:val="22"/>
        </w:rPr>
        <w:t>al</w:t>
      </w:r>
      <w:r>
        <w:rPr>
          <w:rFonts w:ascii="Arial" w:eastAsia="Arial" w:hAnsi="Arial" w:cs="Arial"/>
          <w:sz w:val="22"/>
          <w:szCs w:val="22"/>
          <w:lang w:val="en-US"/>
        </w:rPr>
        <w:t xml:space="preserve"> </w:t>
      </w:r>
      <w:r>
        <w:rPr>
          <w:rFonts w:ascii="Arial" w:eastAsia="Arial" w:hAnsi="Arial" w:cs="Arial"/>
          <w:spacing w:val="1"/>
          <w:sz w:val="22"/>
          <w:szCs w:val="22"/>
        </w:rPr>
        <w:t>(</w:t>
      </w:r>
      <w:r>
        <w:rPr>
          <w:rFonts w:ascii="Arial" w:eastAsia="Arial" w:hAnsi="Arial" w:cs="Arial"/>
          <w:spacing w:val="-1"/>
          <w:sz w:val="22"/>
          <w:szCs w:val="22"/>
        </w:rPr>
        <w:t>SPN</w:t>
      </w:r>
      <w:r>
        <w:rPr>
          <w:rFonts w:ascii="Arial" w:eastAsia="Arial" w:hAnsi="Arial" w:cs="Arial"/>
          <w:sz w:val="22"/>
          <w:szCs w:val="22"/>
        </w:rPr>
        <w:t>)</w:t>
      </w:r>
      <w:r>
        <w:rPr>
          <w:rFonts w:ascii="Arial" w:eastAsia="Arial" w:hAnsi="Arial" w:cs="Arial"/>
          <w:sz w:val="22"/>
          <w:szCs w:val="22"/>
          <w:lang w:val="en-US"/>
        </w:rPr>
        <w:t xml:space="preserve"> </w:t>
      </w:r>
      <w:r>
        <w:rPr>
          <w:rFonts w:ascii="Arial" w:eastAsia="Arial" w:hAnsi="Arial" w:cs="Arial"/>
          <w:spacing w:val="-1"/>
          <w:sz w:val="22"/>
          <w:szCs w:val="22"/>
        </w:rPr>
        <w:t>B</w:t>
      </w:r>
      <w:r>
        <w:rPr>
          <w:rFonts w:ascii="Arial" w:eastAsia="Arial" w:hAnsi="Arial" w:cs="Arial"/>
          <w:sz w:val="22"/>
          <w:szCs w:val="22"/>
        </w:rPr>
        <w:t xml:space="preserve">ab </w:t>
      </w:r>
      <w:r>
        <w:rPr>
          <w:rFonts w:ascii="Arial" w:eastAsia="Arial" w:hAnsi="Arial" w:cs="Arial"/>
          <w:spacing w:val="1"/>
          <w:sz w:val="22"/>
          <w:szCs w:val="22"/>
        </w:rPr>
        <w:t>I</w:t>
      </w:r>
      <w:r>
        <w:rPr>
          <w:rFonts w:ascii="Arial" w:eastAsia="Arial" w:hAnsi="Arial" w:cs="Arial"/>
          <w:sz w:val="22"/>
          <w:szCs w:val="22"/>
        </w:rPr>
        <w:t>X</w:t>
      </w:r>
      <w:r>
        <w:rPr>
          <w:rFonts w:ascii="Arial" w:eastAsia="Arial" w:hAnsi="Arial" w:cs="Arial"/>
          <w:sz w:val="22"/>
          <w:szCs w:val="22"/>
          <w:lang w:val="en-US"/>
        </w:rPr>
        <w:t xml:space="preserve"> </w:t>
      </w:r>
      <w:r>
        <w:rPr>
          <w:rFonts w:ascii="Arial" w:eastAsia="Arial" w:hAnsi="Arial" w:cs="Arial"/>
          <w:spacing w:val="-1"/>
          <w:sz w:val="22"/>
          <w:szCs w:val="22"/>
        </w:rPr>
        <w:t>P</w:t>
      </w:r>
      <w:r>
        <w:rPr>
          <w:rFonts w:ascii="Arial" w:eastAsia="Arial" w:hAnsi="Arial" w:cs="Arial"/>
          <w:sz w:val="22"/>
          <w:szCs w:val="22"/>
        </w:rPr>
        <w:t>as</w:t>
      </w:r>
      <w:r>
        <w:rPr>
          <w:rFonts w:ascii="Arial" w:eastAsia="Arial" w:hAnsi="Arial" w:cs="Arial"/>
          <w:spacing w:val="-1"/>
          <w:sz w:val="22"/>
          <w:szCs w:val="22"/>
        </w:rPr>
        <w:t>a</w:t>
      </w:r>
      <w:r>
        <w:rPr>
          <w:rFonts w:ascii="Arial" w:eastAsia="Arial" w:hAnsi="Arial" w:cs="Arial"/>
          <w:sz w:val="22"/>
          <w:szCs w:val="22"/>
        </w:rPr>
        <w:t>l 35 d</w:t>
      </w:r>
      <w:r>
        <w:rPr>
          <w:rFonts w:ascii="Arial" w:eastAsia="Arial" w:hAnsi="Arial" w:cs="Arial"/>
          <w:spacing w:val="-1"/>
          <w:sz w:val="22"/>
          <w:szCs w:val="22"/>
        </w:rPr>
        <w:t>a</w:t>
      </w:r>
      <w:r>
        <w:rPr>
          <w:rFonts w:ascii="Arial" w:eastAsia="Arial" w:hAnsi="Arial" w:cs="Arial"/>
          <w:sz w:val="22"/>
          <w:szCs w:val="22"/>
        </w:rPr>
        <w:t>n</w:t>
      </w:r>
      <w:r>
        <w:rPr>
          <w:rFonts w:ascii="Arial" w:eastAsia="Arial" w:hAnsi="Arial" w:cs="Arial"/>
          <w:sz w:val="22"/>
          <w:szCs w:val="22"/>
          <w:lang w:val="en-US"/>
        </w:rPr>
        <w:t xml:space="preserve"> </w:t>
      </w:r>
      <w:r>
        <w:rPr>
          <w:rFonts w:ascii="Arial" w:eastAsia="Arial" w:hAnsi="Arial" w:cs="Arial"/>
          <w:spacing w:val="5"/>
          <w:sz w:val="22"/>
          <w:szCs w:val="22"/>
        </w:rPr>
        <w:t>P</w:t>
      </w:r>
      <w:r>
        <w:rPr>
          <w:rFonts w:ascii="Arial" w:eastAsia="Arial" w:hAnsi="Arial" w:cs="Arial"/>
          <w:spacing w:val="5"/>
          <w:sz w:val="22"/>
          <w:szCs w:val="22"/>
          <w:lang w:val="en-US"/>
        </w:rPr>
        <w:t xml:space="preserve">eraturan </w:t>
      </w:r>
      <w:r>
        <w:rPr>
          <w:rFonts w:ascii="Arial" w:eastAsia="Arial" w:hAnsi="Arial" w:cs="Arial"/>
          <w:sz w:val="22"/>
          <w:szCs w:val="22"/>
        </w:rPr>
        <w:t>P</w:t>
      </w:r>
      <w:r>
        <w:rPr>
          <w:rFonts w:ascii="Arial" w:eastAsia="Arial" w:hAnsi="Arial" w:cs="Arial"/>
          <w:sz w:val="22"/>
          <w:szCs w:val="22"/>
          <w:lang w:val="en-US"/>
        </w:rPr>
        <w:t xml:space="preserve">emerintah </w:t>
      </w:r>
      <w:r>
        <w:rPr>
          <w:rFonts w:ascii="Arial" w:eastAsia="Arial" w:hAnsi="Arial" w:cs="Arial"/>
          <w:spacing w:val="-1"/>
          <w:sz w:val="22"/>
          <w:szCs w:val="22"/>
        </w:rPr>
        <w:t>N</w:t>
      </w:r>
      <w:r>
        <w:rPr>
          <w:rFonts w:ascii="Arial" w:eastAsia="Arial" w:hAnsi="Arial" w:cs="Arial"/>
          <w:sz w:val="22"/>
          <w:szCs w:val="22"/>
        </w:rPr>
        <w:t>o</w:t>
      </w:r>
      <w:r>
        <w:rPr>
          <w:rFonts w:ascii="Arial" w:eastAsia="Arial" w:hAnsi="Arial" w:cs="Arial"/>
          <w:sz w:val="22"/>
          <w:szCs w:val="22"/>
          <w:lang w:val="en-US"/>
        </w:rPr>
        <w:t>.</w:t>
      </w:r>
      <w:r>
        <w:rPr>
          <w:rFonts w:ascii="Arial" w:eastAsia="Arial" w:hAnsi="Arial" w:cs="Arial"/>
          <w:sz w:val="22"/>
          <w:szCs w:val="22"/>
        </w:rPr>
        <w:t xml:space="preserve">19 </w:t>
      </w:r>
      <w:r>
        <w:rPr>
          <w:rFonts w:ascii="Arial" w:eastAsia="Arial" w:hAnsi="Arial" w:cs="Arial"/>
          <w:sz w:val="22"/>
          <w:szCs w:val="22"/>
          <w:lang w:val="en-US"/>
        </w:rPr>
        <w:t>T</w:t>
      </w:r>
      <w:r>
        <w:rPr>
          <w:rFonts w:ascii="Arial" w:eastAsia="Arial" w:hAnsi="Arial" w:cs="Arial"/>
          <w:sz w:val="22"/>
          <w:szCs w:val="22"/>
        </w:rPr>
        <w:t>a</w:t>
      </w:r>
      <w:r>
        <w:rPr>
          <w:rFonts w:ascii="Arial" w:eastAsia="Arial" w:hAnsi="Arial" w:cs="Arial"/>
          <w:spacing w:val="-1"/>
          <w:sz w:val="22"/>
          <w:szCs w:val="22"/>
        </w:rPr>
        <w:t>h</w:t>
      </w:r>
      <w:r>
        <w:rPr>
          <w:rFonts w:ascii="Arial" w:eastAsia="Arial" w:hAnsi="Arial" w:cs="Arial"/>
          <w:sz w:val="22"/>
          <w:szCs w:val="22"/>
        </w:rPr>
        <w:t>un 2</w:t>
      </w:r>
      <w:r>
        <w:rPr>
          <w:rFonts w:ascii="Arial" w:eastAsia="Arial" w:hAnsi="Arial" w:cs="Arial"/>
          <w:spacing w:val="-1"/>
          <w:sz w:val="22"/>
          <w:szCs w:val="22"/>
        </w:rPr>
        <w:t>0</w:t>
      </w:r>
      <w:r>
        <w:rPr>
          <w:rFonts w:ascii="Arial" w:eastAsia="Arial" w:hAnsi="Arial" w:cs="Arial"/>
          <w:sz w:val="22"/>
          <w:szCs w:val="22"/>
        </w:rPr>
        <w:t xml:space="preserve">05 </w:t>
      </w:r>
      <w:r>
        <w:rPr>
          <w:rFonts w:ascii="Arial" w:eastAsia="Arial" w:hAnsi="Arial" w:cs="Arial"/>
          <w:spacing w:val="1"/>
          <w:sz w:val="22"/>
          <w:szCs w:val="22"/>
        </w:rPr>
        <w:t>t</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3"/>
          <w:sz w:val="22"/>
          <w:szCs w:val="22"/>
        </w:rPr>
        <w:t>n</w:t>
      </w:r>
      <w:r>
        <w:rPr>
          <w:rFonts w:ascii="Arial" w:eastAsia="Arial" w:hAnsi="Arial" w:cs="Arial"/>
          <w:sz w:val="22"/>
          <w:szCs w:val="22"/>
        </w:rPr>
        <w:t>g</w:t>
      </w:r>
      <w:r>
        <w:rPr>
          <w:rFonts w:ascii="Arial" w:eastAsia="Arial" w:hAnsi="Arial" w:cs="Arial"/>
          <w:sz w:val="22"/>
          <w:szCs w:val="22"/>
          <w:lang w:val="en-US"/>
        </w:rPr>
        <w:t xml:space="preserve"> </w:t>
      </w:r>
      <w:r>
        <w:rPr>
          <w:rFonts w:ascii="Arial" w:eastAsia="Arial" w:hAnsi="Arial" w:cs="Arial"/>
          <w:spacing w:val="-1"/>
          <w:sz w:val="22"/>
          <w:szCs w:val="22"/>
        </w:rPr>
        <w:t>S</w:t>
      </w:r>
      <w:r>
        <w:rPr>
          <w:rFonts w:ascii="Arial" w:eastAsia="Arial" w:hAnsi="Arial" w:cs="Arial"/>
          <w:spacing w:val="-1"/>
          <w:sz w:val="22"/>
          <w:szCs w:val="22"/>
          <w:lang w:val="en-US"/>
        </w:rPr>
        <w:t xml:space="preserve">tandar </w:t>
      </w:r>
      <w:r>
        <w:rPr>
          <w:rFonts w:ascii="Arial" w:eastAsia="Arial" w:hAnsi="Arial" w:cs="Arial"/>
          <w:spacing w:val="-1"/>
          <w:sz w:val="22"/>
          <w:szCs w:val="22"/>
        </w:rPr>
        <w:t>N</w:t>
      </w:r>
      <w:r>
        <w:rPr>
          <w:rFonts w:ascii="Arial" w:eastAsia="Arial" w:hAnsi="Arial" w:cs="Arial"/>
          <w:spacing w:val="-1"/>
          <w:sz w:val="22"/>
          <w:szCs w:val="22"/>
          <w:lang w:val="en-US"/>
        </w:rPr>
        <w:t xml:space="preserve">asional </w:t>
      </w:r>
      <w:r>
        <w:rPr>
          <w:rFonts w:ascii="Arial" w:eastAsia="Arial" w:hAnsi="Arial" w:cs="Arial"/>
          <w:sz w:val="22"/>
          <w:szCs w:val="22"/>
        </w:rPr>
        <w:t>P</w:t>
      </w:r>
      <w:r>
        <w:rPr>
          <w:rFonts w:ascii="Arial" w:eastAsia="Arial" w:hAnsi="Arial" w:cs="Arial"/>
          <w:sz w:val="22"/>
          <w:szCs w:val="22"/>
          <w:lang w:val="en-US"/>
        </w:rPr>
        <w:t xml:space="preserve">endidikan </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n</w:t>
      </w:r>
      <w:r>
        <w:rPr>
          <w:rFonts w:ascii="Arial" w:eastAsia="Arial" w:hAnsi="Arial" w:cs="Arial"/>
          <w:sz w:val="22"/>
          <w:szCs w:val="22"/>
          <w:lang w:val="en-US"/>
        </w:rPr>
        <w:t xml:space="preserve"> </w:t>
      </w:r>
      <w:r>
        <w:rPr>
          <w:rFonts w:ascii="Arial" w:eastAsia="Arial" w:hAnsi="Arial" w:cs="Arial"/>
          <w:spacing w:val="-1"/>
          <w:sz w:val="22"/>
          <w:szCs w:val="22"/>
        </w:rPr>
        <w:t>P</w:t>
      </w:r>
      <w:r>
        <w:rPr>
          <w:rFonts w:ascii="Arial" w:eastAsia="Arial" w:hAnsi="Arial" w:cs="Arial"/>
          <w:sz w:val="22"/>
          <w:szCs w:val="22"/>
        </w:rPr>
        <w:t>er</w:t>
      </w:r>
      <w:r>
        <w:rPr>
          <w:rFonts w:ascii="Arial" w:eastAsia="Arial" w:hAnsi="Arial" w:cs="Arial"/>
          <w:spacing w:val="-2"/>
          <w:sz w:val="22"/>
          <w:szCs w:val="22"/>
        </w:rPr>
        <w:t>a</w:t>
      </w:r>
      <w:r>
        <w:rPr>
          <w:rFonts w:ascii="Arial" w:eastAsia="Arial" w:hAnsi="Arial" w:cs="Arial"/>
          <w:spacing w:val="-1"/>
          <w:sz w:val="22"/>
          <w:szCs w:val="22"/>
        </w:rPr>
        <w:t>t</w:t>
      </w:r>
      <w:r>
        <w:rPr>
          <w:rFonts w:ascii="Arial" w:eastAsia="Arial" w:hAnsi="Arial" w:cs="Arial"/>
          <w:sz w:val="22"/>
          <w:szCs w:val="22"/>
        </w:rPr>
        <w:t>uran</w:t>
      </w:r>
      <w:r>
        <w:rPr>
          <w:rFonts w:ascii="Arial" w:eastAsia="Arial" w:hAnsi="Arial" w:cs="Arial"/>
          <w:sz w:val="22"/>
          <w:szCs w:val="22"/>
          <w:lang w:val="en-US"/>
        </w:rPr>
        <w:t xml:space="preserve"> </w:t>
      </w:r>
      <w:r>
        <w:rPr>
          <w:rFonts w:ascii="Arial" w:eastAsia="Arial" w:hAnsi="Arial" w:cs="Arial"/>
          <w:spacing w:val="-4"/>
          <w:sz w:val="22"/>
          <w:szCs w:val="22"/>
        </w:rPr>
        <w:t>M</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pacing w:val="2"/>
          <w:sz w:val="22"/>
          <w:szCs w:val="22"/>
        </w:rPr>
        <w:t>k</w:t>
      </w:r>
      <w:r>
        <w:rPr>
          <w:rFonts w:ascii="Arial" w:eastAsia="Arial" w:hAnsi="Arial" w:cs="Arial"/>
          <w:sz w:val="22"/>
          <w:szCs w:val="22"/>
        </w:rPr>
        <w:t>b</w:t>
      </w:r>
      <w:r>
        <w:rPr>
          <w:rFonts w:ascii="Arial" w:eastAsia="Arial" w:hAnsi="Arial" w:cs="Arial"/>
          <w:spacing w:val="-1"/>
          <w:sz w:val="22"/>
          <w:szCs w:val="22"/>
        </w:rPr>
        <w:t>u</w:t>
      </w:r>
      <w:r>
        <w:rPr>
          <w:rFonts w:ascii="Arial" w:eastAsia="Arial" w:hAnsi="Arial" w:cs="Arial"/>
          <w:sz w:val="22"/>
          <w:szCs w:val="22"/>
        </w:rPr>
        <w:t>d</w:t>
      </w:r>
      <w:r>
        <w:rPr>
          <w:rFonts w:ascii="Arial" w:eastAsia="Arial" w:hAnsi="Arial" w:cs="Arial"/>
          <w:sz w:val="22"/>
          <w:szCs w:val="22"/>
          <w:lang w:val="en-US"/>
        </w:rPr>
        <w:t xml:space="preserve"> </w:t>
      </w:r>
      <w:r>
        <w:rPr>
          <w:rFonts w:ascii="Arial" w:eastAsia="Arial" w:hAnsi="Arial" w:cs="Arial"/>
          <w:spacing w:val="-1"/>
          <w:sz w:val="22"/>
          <w:szCs w:val="22"/>
        </w:rPr>
        <w:t>N</w:t>
      </w:r>
      <w:r>
        <w:rPr>
          <w:rFonts w:ascii="Arial" w:eastAsia="Arial" w:hAnsi="Arial" w:cs="Arial"/>
          <w:sz w:val="22"/>
          <w:szCs w:val="22"/>
        </w:rPr>
        <w:t>o</w:t>
      </w:r>
      <w:r>
        <w:rPr>
          <w:rFonts w:ascii="Arial" w:eastAsia="Arial" w:hAnsi="Arial" w:cs="Arial"/>
          <w:sz w:val="22"/>
          <w:szCs w:val="22"/>
          <w:lang w:val="en-US"/>
        </w:rPr>
        <w:t xml:space="preserve">. </w:t>
      </w:r>
      <w:r>
        <w:rPr>
          <w:rFonts w:ascii="Arial" w:eastAsia="Arial" w:hAnsi="Arial" w:cs="Arial"/>
          <w:sz w:val="22"/>
          <w:szCs w:val="22"/>
        </w:rPr>
        <w:t>49</w:t>
      </w:r>
      <w:r>
        <w:rPr>
          <w:rFonts w:ascii="Arial" w:eastAsia="Arial" w:hAnsi="Arial" w:cs="Arial"/>
          <w:sz w:val="22"/>
          <w:szCs w:val="22"/>
          <w:lang w:val="en-US"/>
        </w:rPr>
        <w:t xml:space="preserve"> T</w:t>
      </w:r>
      <w:r>
        <w:rPr>
          <w:rFonts w:ascii="Arial" w:eastAsia="Arial" w:hAnsi="Arial" w:cs="Arial"/>
          <w:sz w:val="22"/>
          <w:szCs w:val="22"/>
        </w:rPr>
        <w:t>a</w:t>
      </w:r>
      <w:r>
        <w:rPr>
          <w:rFonts w:ascii="Arial" w:eastAsia="Arial" w:hAnsi="Arial" w:cs="Arial"/>
          <w:spacing w:val="-1"/>
          <w:sz w:val="22"/>
          <w:szCs w:val="22"/>
        </w:rPr>
        <w:t>h</w:t>
      </w:r>
      <w:r>
        <w:rPr>
          <w:rFonts w:ascii="Arial" w:eastAsia="Arial" w:hAnsi="Arial" w:cs="Arial"/>
          <w:sz w:val="22"/>
          <w:szCs w:val="22"/>
        </w:rPr>
        <w:t>un</w:t>
      </w:r>
      <w:r>
        <w:rPr>
          <w:rFonts w:ascii="Arial" w:eastAsia="Arial" w:hAnsi="Arial" w:cs="Arial"/>
          <w:sz w:val="22"/>
          <w:szCs w:val="22"/>
          <w:lang w:val="en-US"/>
        </w:rPr>
        <w:t xml:space="preserve"> </w:t>
      </w:r>
      <w:r>
        <w:rPr>
          <w:rFonts w:ascii="Arial" w:eastAsia="Arial" w:hAnsi="Arial" w:cs="Arial"/>
          <w:sz w:val="22"/>
          <w:szCs w:val="22"/>
        </w:rPr>
        <w:t>2</w:t>
      </w:r>
      <w:r>
        <w:rPr>
          <w:rFonts w:ascii="Arial" w:eastAsia="Arial" w:hAnsi="Arial" w:cs="Arial"/>
          <w:spacing w:val="-1"/>
          <w:sz w:val="22"/>
          <w:szCs w:val="22"/>
        </w:rPr>
        <w:t>0</w:t>
      </w:r>
      <w:r>
        <w:rPr>
          <w:rFonts w:ascii="Arial" w:eastAsia="Arial" w:hAnsi="Arial" w:cs="Arial"/>
          <w:sz w:val="22"/>
          <w:szCs w:val="22"/>
        </w:rPr>
        <w:t>1</w:t>
      </w:r>
      <w:r>
        <w:rPr>
          <w:rFonts w:ascii="Arial" w:eastAsia="Arial" w:hAnsi="Arial" w:cs="Arial"/>
          <w:spacing w:val="-1"/>
          <w:sz w:val="22"/>
          <w:szCs w:val="22"/>
        </w:rPr>
        <w:t>4</w:t>
      </w:r>
      <w:r>
        <w:rPr>
          <w:rFonts w:ascii="Arial" w:eastAsia="Arial" w:hAnsi="Arial" w:cs="Arial"/>
          <w:sz w:val="22"/>
          <w:szCs w:val="22"/>
        </w:rPr>
        <w:t>.</w:t>
      </w:r>
      <w:r>
        <w:rPr>
          <w:rFonts w:ascii="Arial" w:eastAsia="Arial" w:hAnsi="Arial" w:cs="Arial"/>
          <w:sz w:val="22"/>
          <w:szCs w:val="22"/>
          <w:lang w:val="en-US"/>
        </w:rPr>
        <w:t xml:space="preserve"> </w:t>
      </w: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 xml:space="preserve">r </w:t>
      </w:r>
      <w:r>
        <w:rPr>
          <w:rFonts w:ascii="Arial" w:eastAsia="Arial" w:hAnsi="Arial" w:cs="Arial"/>
          <w:spacing w:val="1"/>
          <w:sz w:val="22"/>
          <w:szCs w:val="22"/>
        </w:rPr>
        <w:t>m</w:t>
      </w:r>
      <w:r>
        <w:rPr>
          <w:rFonts w:ascii="Arial" w:eastAsia="Arial" w:hAnsi="Arial" w:cs="Arial"/>
          <w:sz w:val="22"/>
          <w:szCs w:val="22"/>
        </w:rPr>
        <w:t>u</w:t>
      </w:r>
      <w:r>
        <w:rPr>
          <w:rFonts w:ascii="Arial" w:eastAsia="Arial" w:hAnsi="Arial" w:cs="Arial"/>
          <w:spacing w:val="-2"/>
          <w:sz w:val="22"/>
          <w:szCs w:val="22"/>
        </w:rPr>
        <w:t>t</w:t>
      </w:r>
      <w:r>
        <w:rPr>
          <w:rFonts w:ascii="Arial" w:eastAsia="Arial" w:hAnsi="Arial" w:cs="Arial"/>
          <w:sz w:val="22"/>
          <w:szCs w:val="22"/>
        </w:rPr>
        <w:t>u</w:t>
      </w:r>
      <w:r>
        <w:rPr>
          <w:rFonts w:ascii="Arial" w:eastAsia="Arial" w:hAnsi="Arial" w:cs="Arial"/>
          <w:sz w:val="22"/>
          <w:szCs w:val="22"/>
          <w:lang w:val="en-US"/>
        </w:rPr>
        <w:t xml:space="preserve"> </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pacing w:val="1"/>
          <w:sz w:val="22"/>
          <w:szCs w:val="22"/>
        </w:rPr>
        <w:t>t</w:t>
      </w:r>
      <w:r>
        <w:rPr>
          <w:rFonts w:ascii="Arial" w:eastAsia="Arial" w:hAnsi="Arial" w:cs="Arial"/>
          <w:spacing w:val="-3"/>
          <w:sz w:val="22"/>
          <w:szCs w:val="22"/>
        </w:rPr>
        <w:t>e</w:t>
      </w:r>
      <w:r>
        <w:rPr>
          <w:rFonts w:ascii="Arial" w:eastAsia="Arial" w:hAnsi="Arial" w:cs="Arial"/>
          <w:spacing w:val="1"/>
          <w:sz w:val="22"/>
          <w:szCs w:val="22"/>
        </w:rPr>
        <w:t>t</w:t>
      </w:r>
      <w:r>
        <w:rPr>
          <w:rFonts w:ascii="Arial" w:eastAsia="Arial" w:hAnsi="Arial" w:cs="Arial"/>
          <w:spacing w:val="2"/>
          <w:sz w:val="22"/>
          <w:szCs w:val="22"/>
        </w:rPr>
        <w:t>a</w:t>
      </w:r>
      <w:r>
        <w:rPr>
          <w:rFonts w:ascii="Arial" w:eastAsia="Arial" w:hAnsi="Arial" w:cs="Arial"/>
          <w:spacing w:val="-3"/>
          <w:sz w:val="22"/>
          <w:szCs w:val="22"/>
        </w:rPr>
        <w:t>p</w:t>
      </w:r>
      <w:r>
        <w:rPr>
          <w:rFonts w:ascii="Arial" w:eastAsia="Arial" w:hAnsi="Arial" w:cs="Arial"/>
          <w:spacing w:val="2"/>
          <w:sz w:val="22"/>
          <w:szCs w:val="22"/>
        </w:rPr>
        <w:t>k</w:t>
      </w:r>
      <w:r>
        <w:rPr>
          <w:rFonts w:ascii="Arial" w:eastAsia="Arial" w:hAnsi="Arial" w:cs="Arial"/>
          <w:spacing w:val="-3"/>
          <w:sz w:val="22"/>
          <w:szCs w:val="22"/>
        </w:rPr>
        <w:t>a</w:t>
      </w:r>
      <w:r>
        <w:rPr>
          <w:rFonts w:ascii="Arial" w:eastAsia="Arial" w:hAnsi="Arial" w:cs="Arial"/>
          <w:sz w:val="22"/>
          <w:szCs w:val="22"/>
        </w:rPr>
        <w:t xml:space="preserve">n </w:t>
      </w:r>
      <w:r>
        <w:rPr>
          <w:rFonts w:ascii="Arial" w:eastAsia="Arial" w:hAnsi="Arial" w:cs="Arial"/>
          <w:spacing w:val="1"/>
          <w:sz w:val="22"/>
          <w:szCs w:val="22"/>
          <w:lang w:val="en-US"/>
        </w:rPr>
        <w:t xml:space="preserve">adalah </w:t>
      </w:r>
      <w:r>
        <w:rPr>
          <w:rFonts w:ascii="Arial" w:eastAsia="Arial" w:hAnsi="Arial" w:cs="Arial"/>
          <w:sz w:val="22"/>
          <w:szCs w:val="22"/>
        </w:rPr>
        <w:t>h</w:t>
      </w:r>
      <w:r>
        <w:rPr>
          <w:rFonts w:ascii="Arial" w:eastAsia="Arial" w:hAnsi="Arial" w:cs="Arial"/>
          <w:spacing w:val="-1"/>
          <w:sz w:val="22"/>
          <w:szCs w:val="22"/>
        </w:rPr>
        <w:t>a</w:t>
      </w:r>
      <w:r>
        <w:rPr>
          <w:rFonts w:ascii="Arial" w:eastAsia="Arial" w:hAnsi="Arial" w:cs="Arial"/>
          <w:sz w:val="22"/>
          <w:szCs w:val="22"/>
        </w:rPr>
        <w:t>s</w:t>
      </w:r>
      <w:r>
        <w:rPr>
          <w:rFonts w:ascii="Arial" w:eastAsia="Arial" w:hAnsi="Arial" w:cs="Arial"/>
          <w:spacing w:val="-1"/>
          <w:sz w:val="22"/>
          <w:szCs w:val="22"/>
        </w:rPr>
        <w:t>i</w:t>
      </w:r>
      <w:r>
        <w:rPr>
          <w:rFonts w:ascii="Arial" w:eastAsia="Arial" w:hAnsi="Arial" w:cs="Arial"/>
          <w:sz w:val="22"/>
          <w:szCs w:val="22"/>
        </w:rPr>
        <w:t>l</w:t>
      </w:r>
      <w:r>
        <w:rPr>
          <w:rFonts w:ascii="Arial" w:eastAsia="Arial" w:hAnsi="Arial" w:cs="Arial"/>
          <w:sz w:val="22"/>
          <w:szCs w:val="22"/>
          <w:lang w:val="en-US"/>
        </w:rPr>
        <w:t xml:space="preserve"> </w:t>
      </w:r>
      <w:r>
        <w:rPr>
          <w:rFonts w:ascii="Arial" w:eastAsia="Arial" w:hAnsi="Arial" w:cs="Arial"/>
          <w:spacing w:val="1"/>
          <w:sz w:val="22"/>
          <w:szCs w:val="22"/>
        </w:rPr>
        <w:t>m</w:t>
      </w:r>
      <w:r>
        <w:rPr>
          <w:rFonts w:ascii="Arial" w:eastAsia="Arial" w:hAnsi="Arial" w:cs="Arial"/>
          <w:spacing w:val="-3"/>
          <w:sz w:val="22"/>
          <w:szCs w:val="22"/>
        </w:rPr>
        <w:t>u</w:t>
      </w:r>
      <w:r>
        <w:rPr>
          <w:rFonts w:ascii="Arial" w:eastAsia="Arial" w:hAnsi="Arial" w:cs="Arial"/>
          <w:spacing w:val="1"/>
          <w:sz w:val="22"/>
          <w:szCs w:val="22"/>
        </w:rPr>
        <w:t>t</w:t>
      </w:r>
      <w:r>
        <w:rPr>
          <w:rFonts w:ascii="Arial" w:eastAsia="Arial" w:hAnsi="Arial" w:cs="Arial"/>
          <w:sz w:val="22"/>
          <w:szCs w:val="22"/>
        </w:rPr>
        <w:t>u</w:t>
      </w:r>
      <w:r>
        <w:rPr>
          <w:rFonts w:ascii="Arial" w:eastAsia="Arial" w:hAnsi="Arial" w:cs="Arial"/>
          <w:sz w:val="22"/>
          <w:szCs w:val="22"/>
          <w:lang w:val="en-US"/>
        </w:rPr>
        <w:t xml:space="preserve"> </w:t>
      </w:r>
      <w:r>
        <w:rPr>
          <w:rFonts w:ascii="Arial" w:eastAsia="Arial" w:hAnsi="Arial" w:cs="Arial"/>
          <w:sz w:val="22"/>
          <w:szCs w:val="22"/>
        </w:rPr>
        <w:t>kumu</w:t>
      </w:r>
      <w:r>
        <w:rPr>
          <w:rFonts w:ascii="Arial" w:eastAsia="Arial" w:hAnsi="Arial" w:cs="Arial"/>
          <w:spacing w:val="-1"/>
          <w:sz w:val="22"/>
          <w:szCs w:val="22"/>
        </w:rPr>
        <w:t>l</w:t>
      </w:r>
      <w:r>
        <w:rPr>
          <w:rFonts w:ascii="Arial" w:eastAsia="Arial" w:hAnsi="Arial" w:cs="Arial"/>
          <w:sz w:val="22"/>
          <w:szCs w:val="22"/>
        </w:rPr>
        <w:t>at</w:t>
      </w:r>
      <w:r>
        <w:rPr>
          <w:rFonts w:ascii="Arial" w:eastAsia="Arial" w:hAnsi="Arial" w:cs="Arial"/>
          <w:spacing w:val="-3"/>
          <w:sz w:val="22"/>
          <w:szCs w:val="22"/>
        </w:rPr>
        <w:t>i</w:t>
      </w:r>
      <w:r>
        <w:rPr>
          <w:rFonts w:ascii="Arial" w:eastAsia="Arial" w:hAnsi="Arial" w:cs="Arial"/>
          <w:sz w:val="22"/>
          <w:szCs w:val="22"/>
        </w:rPr>
        <w:t>f</w:t>
      </w:r>
      <w:r>
        <w:rPr>
          <w:rFonts w:ascii="Arial" w:eastAsia="Arial" w:hAnsi="Arial" w:cs="Arial"/>
          <w:sz w:val="22"/>
          <w:szCs w:val="22"/>
          <w:lang w:val="en-US"/>
        </w:rPr>
        <w:t xml:space="preserve">  </w:t>
      </w:r>
      <w:r>
        <w:rPr>
          <w:rFonts w:ascii="Arial" w:eastAsia="Arial" w:hAnsi="Arial" w:cs="Arial"/>
          <w:sz w:val="22"/>
          <w:szCs w:val="22"/>
        </w:rPr>
        <w:t>d</w:t>
      </w:r>
      <w:r>
        <w:rPr>
          <w:rFonts w:ascii="Arial" w:eastAsia="Arial" w:hAnsi="Arial" w:cs="Arial"/>
          <w:spacing w:val="-3"/>
          <w:sz w:val="22"/>
          <w:szCs w:val="22"/>
        </w:rPr>
        <w:t>a</w:t>
      </w:r>
      <w:r>
        <w:rPr>
          <w:rFonts w:ascii="Arial" w:eastAsia="Arial" w:hAnsi="Arial" w:cs="Arial"/>
          <w:spacing w:val="1"/>
          <w:sz w:val="22"/>
          <w:szCs w:val="22"/>
        </w:rPr>
        <w:t>r</w:t>
      </w:r>
      <w:r>
        <w:rPr>
          <w:rFonts w:ascii="Arial" w:eastAsia="Arial" w:hAnsi="Arial" w:cs="Arial"/>
          <w:sz w:val="22"/>
          <w:szCs w:val="22"/>
        </w:rPr>
        <w:t>i</w:t>
      </w:r>
      <w:r>
        <w:rPr>
          <w:rFonts w:ascii="Arial" w:eastAsia="Arial" w:hAnsi="Arial" w:cs="Arial"/>
          <w:sz w:val="22"/>
          <w:szCs w:val="22"/>
          <w:lang w:val="en-US"/>
        </w:rPr>
        <w:t xml:space="preserve"> seluruh </w:t>
      </w:r>
      <w:r>
        <w:rPr>
          <w:rFonts w:ascii="Arial" w:eastAsia="Arial" w:hAnsi="Arial" w:cs="Arial"/>
          <w:spacing w:val="2"/>
          <w:sz w:val="22"/>
          <w:szCs w:val="22"/>
        </w:rPr>
        <w:t>k</w:t>
      </w:r>
      <w:r>
        <w:rPr>
          <w:rFonts w:ascii="Arial" w:eastAsia="Arial" w:hAnsi="Arial" w:cs="Arial"/>
          <w:spacing w:val="-3"/>
          <w:sz w:val="22"/>
          <w:szCs w:val="22"/>
        </w:rPr>
        <w:t>e</w:t>
      </w:r>
      <w:r>
        <w:rPr>
          <w:rFonts w:ascii="Arial" w:eastAsia="Arial" w:hAnsi="Arial" w:cs="Arial"/>
          <w:sz w:val="22"/>
          <w:szCs w:val="22"/>
        </w:rPr>
        <w:t>g</w:t>
      </w:r>
      <w:r>
        <w:rPr>
          <w:rFonts w:ascii="Arial" w:eastAsia="Arial" w:hAnsi="Arial" w:cs="Arial"/>
          <w:spacing w:val="-1"/>
          <w:sz w:val="22"/>
          <w:szCs w:val="22"/>
        </w:rPr>
        <w:t>i</w:t>
      </w:r>
      <w:r>
        <w:rPr>
          <w:rFonts w:ascii="Arial" w:eastAsia="Arial" w:hAnsi="Arial" w:cs="Arial"/>
          <w:sz w:val="22"/>
          <w:szCs w:val="22"/>
        </w:rPr>
        <w:t>atan</w:t>
      </w:r>
      <w:r>
        <w:rPr>
          <w:rFonts w:ascii="Arial" w:eastAsia="Arial" w:hAnsi="Arial" w:cs="Arial"/>
          <w:sz w:val="22"/>
          <w:szCs w:val="22"/>
          <w:lang w:val="en-US"/>
        </w:rPr>
        <w:t xml:space="preserve"> </w:t>
      </w:r>
      <w:r>
        <w:rPr>
          <w:rFonts w:ascii="Arial" w:eastAsia="Arial" w:hAnsi="Arial" w:cs="Arial"/>
          <w:spacing w:val="1"/>
          <w:sz w:val="22"/>
          <w:szCs w:val="22"/>
        </w:rPr>
        <w:t>t</w:t>
      </w:r>
      <w:r>
        <w:rPr>
          <w:rFonts w:ascii="Arial" w:eastAsia="Arial" w:hAnsi="Arial" w:cs="Arial"/>
          <w:spacing w:val="-3"/>
          <w:sz w:val="22"/>
          <w:szCs w:val="22"/>
        </w:rPr>
        <w:t>e</w:t>
      </w:r>
      <w:r>
        <w:rPr>
          <w:rFonts w:ascii="Arial" w:eastAsia="Arial" w:hAnsi="Arial" w:cs="Arial"/>
          <w:spacing w:val="1"/>
          <w:sz w:val="22"/>
          <w:szCs w:val="22"/>
        </w:rPr>
        <w:t>r</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ca</w:t>
      </w:r>
      <w:r>
        <w:rPr>
          <w:rFonts w:ascii="Arial" w:eastAsia="Arial" w:hAnsi="Arial" w:cs="Arial"/>
          <w:spacing w:val="-1"/>
          <w:sz w:val="22"/>
          <w:szCs w:val="22"/>
        </w:rPr>
        <w:t>n</w:t>
      </w:r>
      <w:r>
        <w:rPr>
          <w:rFonts w:ascii="Arial" w:eastAsia="Arial" w:hAnsi="Arial" w:cs="Arial"/>
          <w:spacing w:val="-3"/>
          <w:sz w:val="22"/>
          <w:szCs w:val="22"/>
        </w:rPr>
        <w:t>a</w:t>
      </w:r>
      <w:r>
        <w:rPr>
          <w:rFonts w:ascii="Arial" w:eastAsia="Arial" w:hAnsi="Arial" w:cs="Arial"/>
          <w:spacing w:val="-3"/>
          <w:sz w:val="22"/>
          <w:szCs w:val="22"/>
          <w:lang w:val="en-US"/>
        </w:rPr>
        <w:t xml:space="preserve">, </w:t>
      </w:r>
      <w:r>
        <w:rPr>
          <w:rFonts w:ascii="Arial" w:eastAsia="Arial" w:hAnsi="Arial" w:cs="Arial"/>
          <w:spacing w:val="1"/>
          <w:sz w:val="22"/>
          <w:szCs w:val="22"/>
        </w:rPr>
        <w:t>m</w:t>
      </w:r>
      <w:r>
        <w:rPr>
          <w:rFonts w:ascii="Arial" w:eastAsia="Arial" w:hAnsi="Arial" w:cs="Arial"/>
          <w:sz w:val="22"/>
          <w:szCs w:val="22"/>
        </w:rPr>
        <w:t>e</w:t>
      </w:r>
      <w:r>
        <w:rPr>
          <w:rFonts w:ascii="Arial" w:eastAsia="Arial" w:hAnsi="Arial" w:cs="Arial"/>
          <w:spacing w:val="-1"/>
          <w:sz w:val="22"/>
          <w:szCs w:val="22"/>
        </w:rPr>
        <w:t>li</w:t>
      </w:r>
      <w:r>
        <w:rPr>
          <w:rFonts w:ascii="Arial" w:eastAsia="Arial" w:hAnsi="Arial" w:cs="Arial"/>
          <w:sz w:val="22"/>
          <w:szCs w:val="22"/>
        </w:rPr>
        <w:t>p</w:t>
      </w:r>
      <w:r>
        <w:rPr>
          <w:rFonts w:ascii="Arial" w:eastAsia="Arial" w:hAnsi="Arial" w:cs="Arial"/>
          <w:spacing w:val="-1"/>
          <w:sz w:val="22"/>
          <w:szCs w:val="22"/>
        </w:rPr>
        <w:t>u</w:t>
      </w:r>
      <w:r>
        <w:rPr>
          <w:rFonts w:ascii="Arial" w:eastAsia="Arial" w:hAnsi="Arial" w:cs="Arial"/>
          <w:spacing w:val="1"/>
          <w:sz w:val="22"/>
          <w:szCs w:val="22"/>
        </w:rPr>
        <w:t>t</w:t>
      </w:r>
      <w:r>
        <w:rPr>
          <w:rFonts w:ascii="Arial" w:eastAsia="Arial" w:hAnsi="Arial" w:cs="Arial"/>
          <w:sz w:val="22"/>
          <w:szCs w:val="22"/>
        </w:rPr>
        <w:t>i</w:t>
      </w:r>
      <w:r>
        <w:rPr>
          <w:rFonts w:ascii="Arial" w:eastAsia="Arial" w:hAnsi="Arial" w:cs="Arial"/>
          <w:sz w:val="22"/>
          <w:szCs w:val="22"/>
          <w:lang w:val="en-US"/>
        </w:rPr>
        <w:t xml:space="preserve"> </w:t>
      </w:r>
      <w:r>
        <w:rPr>
          <w:rFonts w:ascii="Arial" w:eastAsia="Arial" w:hAnsi="Arial" w:cs="Arial"/>
          <w:spacing w:val="1"/>
          <w:sz w:val="22"/>
          <w:szCs w:val="22"/>
        </w:rPr>
        <w:t>m</w:t>
      </w:r>
      <w:r>
        <w:rPr>
          <w:rFonts w:ascii="Arial" w:eastAsia="Arial" w:hAnsi="Arial" w:cs="Arial"/>
          <w:sz w:val="22"/>
          <w:szCs w:val="22"/>
        </w:rPr>
        <w:t>as</w:t>
      </w:r>
      <w:r>
        <w:rPr>
          <w:rFonts w:ascii="Arial" w:eastAsia="Arial" w:hAnsi="Arial" w:cs="Arial"/>
          <w:spacing w:val="-3"/>
          <w:sz w:val="22"/>
          <w:szCs w:val="22"/>
        </w:rPr>
        <w:t>u</w:t>
      </w:r>
      <w:r>
        <w:rPr>
          <w:rFonts w:ascii="Arial" w:eastAsia="Arial" w:hAnsi="Arial" w:cs="Arial"/>
          <w:spacing w:val="2"/>
          <w:sz w:val="22"/>
          <w:szCs w:val="22"/>
        </w:rPr>
        <w:t>k</w:t>
      </w:r>
      <w:r>
        <w:rPr>
          <w:rFonts w:ascii="Arial" w:eastAsia="Arial" w:hAnsi="Arial" w:cs="Arial"/>
          <w:sz w:val="22"/>
          <w:szCs w:val="22"/>
        </w:rPr>
        <w:t>a</w:t>
      </w:r>
      <w:r>
        <w:rPr>
          <w:rFonts w:ascii="Arial" w:eastAsia="Arial" w:hAnsi="Arial" w:cs="Arial"/>
          <w:spacing w:val="-3"/>
          <w:sz w:val="22"/>
          <w:szCs w:val="22"/>
        </w:rPr>
        <w:t>n</w:t>
      </w:r>
      <w:r>
        <w:rPr>
          <w:rFonts w:ascii="Arial" w:eastAsia="Arial" w:hAnsi="Arial" w:cs="Arial"/>
          <w:sz w:val="22"/>
          <w:szCs w:val="22"/>
        </w:rPr>
        <w:t>,</w:t>
      </w:r>
      <w:r>
        <w:rPr>
          <w:rFonts w:ascii="Arial" w:eastAsia="Arial" w:hAnsi="Arial" w:cs="Arial"/>
          <w:sz w:val="22"/>
          <w:szCs w:val="22"/>
          <w:lang w:val="en-US"/>
        </w:rPr>
        <w:t xml:space="preserve"> </w:t>
      </w:r>
      <w:r>
        <w:rPr>
          <w:rFonts w:ascii="Arial" w:eastAsia="Arial" w:hAnsi="Arial" w:cs="Arial"/>
          <w:sz w:val="22"/>
          <w:szCs w:val="22"/>
        </w:rPr>
        <w:t>pros</w:t>
      </w:r>
      <w:r>
        <w:rPr>
          <w:rFonts w:ascii="Arial" w:eastAsia="Arial" w:hAnsi="Arial" w:cs="Arial"/>
          <w:spacing w:val="-3"/>
          <w:sz w:val="22"/>
          <w:szCs w:val="22"/>
        </w:rPr>
        <w:t>e</w:t>
      </w:r>
      <w:r>
        <w:rPr>
          <w:rFonts w:ascii="Arial" w:eastAsia="Arial" w:hAnsi="Arial" w:cs="Arial"/>
          <w:sz w:val="22"/>
          <w:szCs w:val="22"/>
        </w:rPr>
        <w:t>s</w:t>
      </w:r>
      <w:r>
        <w:rPr>
          <w:rFonts w:ascii="Arial" w:eastAsia="Arial" w:hAnsi="Arial" w:cs="Arial"/>
          <w:sz w:val="22"/>
          <w:szCs w:val="22"/>
          <w:lang w:val="en-US"/>
        </w:rPr>
        <w:t xml:space="preserve"> </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n</w:t>
      </w:r>
      <w:r>
        <w:rPr>
          <w:rFonts w:ascii="Arial" w:eastAsia="Arial" w:hAnsi="Arial" w:cs="Arial"/>
          <w:sz w:val="22"/>
          <w:szCs w:val="22"/>
          <w:lang w:val="en-US"/>
        </w:rPr>
        <w:t xml:space="preserve"> </w:t>
      </w:r>
      <w:r>
        <w:rPr>
          <w:rFonts w:ascii="Arial" w:eastAsia="Arial" w:hAnsi="Arial" w:cs="Arial"/>
          <w:spacing w:val="2"/>
          <w:sz w:val="22"/>
          <w:szCs w:val="22"/>
        </w:rPr>
        <w:t>k</w:t>
      </w:r>
      <w:r>
        <w:rPr>
          <w:rFonts w:ascii="Arial" w:eastAsia="Arial" w:hAnsi="Arial" w:cs="Arial"/>
          <w:sz w:val="22"/>
          <w:szCs w:val="22"/>
        </w:rPr>
        <w:t>e</w:t>
      </w:r>
      <w:r>
        <w:rPr>
          <w:rFonts w:ascii="Arial" w:eastAsia="Arial" w:hAnsi="Arial" w:cs="Arial"/>
          <w:spacing w:val="-1"/>
          <w:sz w:val="22"/>
          <w:szCs w:val="22"/>
        </w:rPr>
        <w:t>l</w:t>
      </w:r>
      <w:r>
        <w:rPr>
          <w:rFonts w:ascii="Arial" w:eastAsia="Arial" w:hAnsi="Arial" w:cs="Arial"/>
          <w:sz w:val="22"/>
          <w:szCs w:val="22"/>
        </w:rPr>
        <w:t>u</w:t>
      </w:r>
      <w:r>
        <w:rPr>
          <w:rFonts w:ascii="Arial" w:eastAsia="Arial" w:hAnsi="Arial" w:cs="Arial"/>
          <w:spacing w:val="-1"/>
          <w:sz w:val="22"/>
          <w:szCs w:val="22"/>
        </w:rPr>
        <w:t>a</w:t>
      </w:r>
      <w:r>
        <w:rPr>
          <w:rFonts w:ascii="Arial" w:eastAsia="Arial" w:hAnsi="Arial" w:cs="Arial"/>
          <w:spacing w:val="1"/>
          <w:sz w:val="22"/>
          <w:szCs w:val="22"/>
        </w:rPr>
        <w:t>r</w:t>
      </w:r>
      <w:r>
        <w:rPr>
          <w:rFonts w:ascii="Arial" w:eastAsia="Arial" w:hAnsi="Arial" w:cs="Arial"/>
          <w:sz w:val="22"/>
          <w:szCs w:val="22"/>
        </w:rPr>
        <w:t>an d</w:t>
      </w:r>
      <w:r>
        <w:rPr>
          <w:rFonts w:ascii="Arial" w:eastAsia="Arial" w:hAnsi="Arial" w:cs="Arial"/>
          <w:spacing w:val="-1"/>
          <w:sz w:val="22"/>
          <w:szCs w:val="22"/>
        </w:rPr>
        <w:t>a</w:t>
      </w:r>
      <w:r>
        <w:rPr>
          <w:rFonts w:ascii="Arial" w:eastAsia="Arial" w:hAnsi="Arial" w:cs="Arial"/>
          <w:spacing w:val="1"/>
          <w:sz w:val="22"/>
          <w:szCs w:val="22"/>
        </w:rPr>
        <w:t>r</w:t>
      </w:r>
      <w:r>
        <w:rPr>
          <w:rFonts w:ascii="Arial" w:eastAsia="Arial" w:hAnsi="Arial" w:cs="Arial"/>
          <w:sz w:val="22"/>
          <w:szCs w:val="22"/>
        </w:rPr>
        <w:t>i</w:t>
      </w:r>
      <w:r>
        <w:rPr>
          <w:rFonts w:ascii="Arial" w:eastAsia="Arial" w:hAnsi="Arial" w:cs="Arial"/>
          <w:sz w:val="22"/>
          <w:szCs w:val="22"/>
          <w:lang w:val="en-US"/>
        </w:rPr>
        <w:t xml:space="preserve"> </w:t>
      </w:r>
      <w:r>
        <w:rPr>
          <w:rFonts w:ascii="Arial" w:eastAsia="Arial" w:hAnsi="Arial" w:cs="Arial"/>
          <w:sz w:val="22"/>
          <w:szCs w:val="22"/>
        </w:rPr>
        <w:t>s</w:t>
      </w:r>
      <w:r>
        <w:rPr>
          <w:rFonts w:ascii="Arial" w:eastAsia="Arial" w:hAnsi="Arial" w:cs="Arial"/>
          <w:sz w:val="22"/>
          <w:szCs w:val="22"/>
          <w:lang w:val="en-US"/>
        </w:rPr>
        <w:t>i</w:t>
      </w:r>
      <w:r>
        <w:rPr>
          <w:rFonts w:ascii="Arial" w:eastAsia="Arial" w:hAnsi="Arial" w:cs="Arial"/>
          <w:sz w:val="22"/>
          <w:szCs w:val="22"/>
        </w:rPr>
        <w:t>stem</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z w:val="22"/>
          <w:szCs w:val="22"/>
        </w:rPr>
        <w:t>n</w:t>
      </w:r>
      <w:r>
        <w:rPr>
          <w:rFonts w:ascii="Arial" w:eastAsia="Arial" w:hAnsi="Arial" w:cs="Arial"/>
          <w:spacing w:val="-1"/>
          <w:sz w:val="22"/>
          <w:szCs w:val="22"/>
        </w:rPr>
        <w:t>di</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pacing w:val="2"/>
          <w:sz w:val="22"/>
          <w:szCs w:val="22"/>
        </w:rPr>
        <w:t>k</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w:t>
      </w:r>
      <w:r>
        <w:rPr>
          <w:rFonts w:ascii="Arial" w:eastAsia="Arial" w:hAnsi="Arial" w:cs="Arial"/>
          <w:sz w:val="22"/>
          <w:szCs w:val="22"/>
          <w:lang w:val="en-US"/>
        </w:rPr>
        <w:t xml:space="preserve"> </w:t>
      </w:r>
      <w:r>
        <w:rPr>
          <w:rFonts w:ascii="Arial" w:eastAsia="Arial" w:hAnsi="Arial" w:cs="Arial"/>
          <w:spacing w:val="-3"/>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pacing w:val="1"/>
          <w:sz w:val="22"/>
          <w:szCs w:val="22"/>
        </w:rPr>
        <w:t>m</w:t>
      </w:r>
      <w:r>
        <w:rPr>
          <w:rFonts w:ascii="Arial" w:eastAsia="Arial" w:hAnsi="Arial" w:cs="Arial"/>
          <w:sz w:val="22"/>
          <w:szCs w:val="22"/>
        </w:rPr>
        <w:t>utu</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a</w:t>
      </w:r>
      <w:r>
        <w:rPr>
          <w:rFonts w:ascii="Arial" w:eastAsia="Arial" w:hAnsi="Arial" w:cs="Arial"/>
          <w:sz w:val="22"/>
          <w:szCs w:val="22"/>
        </w:rPr>
        <w:t xml:space="preserve">da </w:t>
      </w:r>
      <w:r>
        <w:rPr>
          <w:rFonts w:ascii="Arial" w:eastAsia="Arial" w:hAnsi="Arial" w:cs="Arial"/>
          <w:spacing w:val="-1"/>
          <w:sz w:val="22"/>
          <w:szCs w:val="22"/>
        </w:rPr>
        <w:t>Si</w:t>
      </w:r>
      <w:r>
        <w:rPr>
          <w:rFonts w:ascii="Arial" w:eastAsia="Arial" w:hAnsi="Arial" w:cs="Arial"/>
          <w:sz w:val="22"/>
          <w:szCs w:val="22"/>
        </w:rPr>
        <w:t>s</w:t>
      </w:r>
      <w:r>
        <w:rPr>
          <w:rFonts w:ascii="Arial" w:eastAsia="Arial" w:hAnsi="Arial" w:cs="Arial"/>
          <w:spacing w:val="1"/>
          <w:sz w:val="22"/>
          <w:szCs w:val="22"/>
        </w:rPr>
        <w:t>t</w:t>
      </w:r>
      <w:r>
        <w:rPr>
          <w:rFonts w:ascii="Arial" w:eastAsia="Arial" w:hAnsi="Arial" w:cs="Arial"/>
          <w:spacing w:val="-3"/>
          <w:sz w:val="22"/>
          <w:szCs w:val="22"/>
        </w:rPr>
        <w:t>e</w:t>
      </w:r>
      <w:r>
        <w:rPr>
          <w:rFonts w:ascii="Arial" w:eastAsia="Arial" w:hAnsi="Arial" w:cs="Arial"/>
          <w:sz w:val="22"/>
          <w:szCs w:val="22"/>
        </w:rPr>
        <w:t xml:space="preserve">m </w:t>
      </w:r>
      <w:r>
        <w:rPr>
          <w:rFonts w:ascii="Arial" w:eastAsia="Arial" w:hAnsi="Arial" w:cs="Arial"/>
          <w:spacing w:val="-1"/>
          <w:sz w:val="22"/>
          <w:szCs w:val="22"/>
        </w:rPr>
        <w:t>P</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pacing w:val="1"/>
          <w:sz w:val="22"/>
          <w:szCs w:val="22"/>
        </w:rPr>
        <w:t>j</w:t>
      </w:r>
      <w:r>
        <w:rPr>
          <w:rFonts w:ascii="Arial" w:eastAsia="Arial" w:hAnsi="Arial" w:cs="Arial"/>
          <w:sz w:val="22"/>
          <w:szCs w:val="22"/>
        </w:rPr>
        <w:t>ami</w:t>
      </w:r>
      <w:r>
        <w:rPr>
          <w:rFonts w:ascii="Arial" w:eastAsia="Arial" w:hAnsi="Arial" w:cs="Arial"/>
          <w:spacing w:val="-1"/>
          <w:sz w:val="22"/>
          <w:szCs w:val="22"/>
        </w:rPr>
        <w:t>n</w:t>
      </w:r>
      <w:r>
        <w:rPr>
          <w:rFonts w:ascii="Arial" w:eastAsia="Arial" w:hAnsi="Arial" w:cs="Arial"/>
          <w:sz w:val="22"/>
          <w:szCs w:val="22"/>
        </w:rPr>
        <w:t xml:space="preserve">an </w:t>
      </w:r>
      <w:r>
        <w:rPr>
          <w:rFonts w:ascii="Arial" w:eastAsia="Arial" w:hAnsi="Arial" w:cs="Arial"/>
          <w:spacing w:val="-4"/>
          <w:sz w:val="22"/>
          <w:szCs w:val="22"/>
        </w:rPr>
        <w:t>M</w:t>
      </w:r>
      <w:r>
        <w:rPr>
          <w:rFonts w:ascii="Arial" w:eastAsia="Arial" w:hAnsi="Arial" w:cs="Arial"/>
          <w:sz w:val="22"/>
          <w:szCs w:val="22"/>
        </w:rPr>
        <w:t>utu</w:t>
      </w:r>
      <w:r>
        <w:rPr>
          <w:rFonts w:ascii="Arial" w:eastAsia="Arial" w:hAnsi="Arial" w:cs="Arial"/>
          <w:sz w:val="22"/>
          <w:szCs w:val="22"/>
          <w:lang w:val="en-US"/>
        </w:rPr>
        <w:t xml:space="preserve"> </w:t>
      </w:r>
      <w:r>
        <w:rPr>
          <w:rFonts w:ascii="Arial" w:eastAsia="Arial" w:hAnsi="Arial" w:cs="Arial"/>
          <w:spacing w:val="1"/>
          <w:sz w:val="22"/>
          <w:szCs w:val="22"/>
        </w:rPr>
        <w:t>I</w:t>
      </w:r>
      <w:r>
        <w:rPr>
          <w:rFonts w:ascii="Arial" w:eastAsia="Arial" w:hAnsi="Arial" w:cs="Arial"/>
          <w:sz w:val="22"/>
          <w:szCs w:val="22"/>
        </w:rPr>
        <w:t>nte</w:t>
      </w:r>
      <w:r>
        <w:rPr>
          <w:rFonts w:ascii="Arial" w:eastAsia="Arial" w:hAnsi="Arial" w:cs="Arial"/>
          <w:spacing w:val="-1"/>
          <w:sz w:val="22"/>
          <w:szCs w:val="22"/>
        </w:rPr>
        <w:t>r</w:t>
      </w:r>
      <w:r>
        <w:rPr>
          <w:rFonts w:ascii="Arial" w:eastAsia="Arial" w:hAnsi="Arial" w:cs="Arial"/>
          <w:sz w:val="22"/>
          <w:szCs w:val="22"/>
        </w:rPr>
        <w:t>n</w:t>
      </w:r>
      <w:r>
        <w:rPr>
          <w:rFonts w:ascii="Arial" w:eastAsia="Arial" w:hAnsi="Arial" w:cs="Arial"/>
          <w:spacing w:val="-1"/>
          <w:sz w:val="22"/>
          <w:szCs w:val="22"/>
        </w:rPr>
        <w:t>a</w:t>
      </w:r>
      <w:r>
        <w:rPr>
          <w:rFonts w:ascii="Arial" w:eastAsia="Arial" w:hAnsi="Arial" w:cs="Arial"/>
          <w:sz w:val="22"/>
          <w:szCs w:val="22"/>
        </w:rPr>
        <w:t xml:space="preserve">l </w:t>
      </w:r>
      <w:r>
        <w:rPr>
          <w:rFonts w:ascii="Arial" w:eastAsia="Arial" w:hAnsi="Arial" w:cs="Arial"/>
          <w:sz w:val="22"/>
          <w:szCs w:val="22"/>
          <w:lang w:val="en-US"/>
        </w:rPr>
        <w:t xml:space="preserve">(SPMI) </w:t>
      </w:r>
      <w:r>
        <w:rPr>
          <w:rFonts w:ascii="Arial" w:eastAsia="Arial" w:hAnsi="Arial" w:cs="Arial"/>
          <w:spacing w:val="-1"/>
          <w:sz w:val="22"/>
          <w:szCs w:val="22"/>
        </w:rPr>
        <w:t>FKIP Universitas PGRI Palembang</w:t>
      </w:r>
      <w:r>
        <w:rPr>
          <w:rFonts w:ascii="Arial" w:eastAsia="Arial" w:hAnsi="Arial" w:cs="Arial"/>
          <w:spacing w:val="-1"/>
          <w:sz w:val="22"/>
          <w:szCs w:val="22"/>
          <w:lang w:val="en-US"/>
        </w:rPr>
        <w:t xml:space="preserve"> </w:t>
      </w:r>
      <w:r>
        <w:rPr>
          <w:rFonts w:ascii="Arial" w:eastAsia="Arial" w:hAnsi="Arial" w:cs="Arial"/>
          <w:spacing w:val="1"/>
          <w:sz w:val="22"/>
          <w:szCs w:val="22"/>
        </w:rPr>
        <w:t>m</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ca</w:t>
      </w:r>
      <w:r>
        <w:rPr>
          <w:rFonts w:ascii="Arial" w:eastAsia="Arial" w:hAnsi="Arial" w:cs="Arial"/>
          <w:spacing w:val="2"/>
          <w:sz w:val="22"/>
          <w:szCs w:val="22"/>
        </w:rPr>
        <w:t>k</w:t>
      </w:r>
      <w:r>
        <w:rPr>
          <w:rFonts w:ascii="Arial" w:eastAsia="Arial" w:hAnsi="Arial" w:cs="Arial"/>
          <w:sz w:val="22"/>
          <w:szCs w:val="22"/>
        </w:rPr>
        <w:t>up  kompon</w:t>
      </w:r>
      <w:r>
        <w:rPr>
          <w:rFonts w:ascii="Arial" w:eastAsia="Arial" w:hAnsi="Arial" w:cs="Arial"/>
          <w:spacing w:val="-1"/>
          <w:sz w:val="22"/>
          <w:szCs w:val="22"/>
        </w:rPr>
        <w:t>e</w:t>
      </w:r>
      <w:r>
        <w:rPr>
          <w:rFonts w:ascii="Arial" w:eastAsia="Arial" w:hAnsi="Arial" w:cs="Arial"/>
          <w:spacing w:val="1"/>
          <w:sz w:val="22"/>
          <w:szCs w:val="22"/>
        </w:rPr>
        <w:t>n</w:t>
      </w:r>
      <w:r>
        <w:rPr>
          <w:rFonts w:ascii="Arial" w:eastAsia="Arial" w:hAnsi="Arial" w:cs="Arial"/>
          <w:spacing w:val="1"/>
          <w:sz w:val="22"/>
          <w:szCs w:val="22"/>
          <w:lang w:val="en-US"/>
        </w:rPr>
        <w:t xml:space="preserve"> </w:t>
      </w:r>
      <w:r>
        <w:rPr>
          <w:rFonts w:ascii="Arial" w:eastAsia="Arial" w:hAnsi="Arial" w:cs="Arial"/>
          <w:spacing w:val="-2"/>
          <w:sz w:val="22"/>
          <w:szCs w:val="22"/>
        </w:rPr>
        <w:t>y</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 xml:space="preserve">g </w:t>
      </w:r>
      <w:r>
        <w:rPr>
          <w:rFonts w:ascii="Arial" w:eastAsia="Arial" w:hAnsi="Arial" w:cs="Arial"/>
          <w:spacing w:val="1"/>
          <w:sz w:val="22"/>
          <w:szCs w:val="22"/>
          <w:lang w:val="en-US"/>
        </w:rPr>
        <w:t xml:space="preserve">merefleksikan </w:t>
      </w:r>
      <w:r>
        <w:rPr>
          <w:rFonts w:ascii="Arial" w:eastAsia="Arial" w:hAnsi="Arial" w:cs="Arial"/>
          <w:spacing w:val="1"/>
          <w:sz w:val="22"/>
          <w:szCs w:val="22"/>
        </w:rPr>
        <w:t>t</w:t>
      </w:r>
      <w:r>
        <w:rPr>
          <w:rFonts w:ascii="Arial" w:eastAsia="Arial" w:hAnsi="Arial" w:cs="Arial"/>
          <w:spacing w:val="-1"/>
          <w:sz w:val="22"/>
          <w:szCs w:val="22"/>
        </w:rPr>
        <w:t>i</w:t>
      </w:r>
      <w:r>
        <w:rPr>
          <w:rFonts w:ascii="Arial" w:eastAsia="Arial" w:hAnsi="Arial" w:cs="Arial"/>
          <w:sz w:val="22"/>
          <w:szCs w:val="22"/>
        </w:rPr>
        <w:t>n</w:t>
      </w:r>
      <w:r>
        <w:rPr>
          <w:rFonts w:ascii="Arial" w:eastAsia="Arial" w:hAnsi="Arial" w:cs="Arial"/>
          <w:spacing w:val="-1"/>
          <w:sz w:val="22"/>
          <w:szCs w:val="22"/>
        </w:rPr>
        <w:t>g</w:t>
      </w:r>
      <w:r>
        <w:rPr>
          <w:rFonts w:ascii="Arial" w:eastAsia="Arial" w:hAnsi="Arial" w:cs="Arial"/>
          <w:spacing w:val="2"/>
          <w:sz w:val="22"/>
          <w:szCs w:val="22"/>
        </w:rPr>
        <w:t>k</w:t>
      </w:r>
      <w:r>
        <w:rPr>
          <w:rFonts w:ascii="Arial" w:eastAsia="Arial" w:hAnsi="Arial" w:cs="Arial"/>
          <w:spacing w:val="-3"/>
          <w:sz w:val="22"/>
          <w:szCs w:val="22"/>
        </w:rPr>
        <w:t>a</w:t>
      </w:r>
      <w:r>
        <w:rPr>
          <w:rFonts w:ascii="Arial" w:eastAsia="Arial" w:hAnsi="Arial" w:cs="Arial"/>
          <w:sz w:val="22"/>
          <w:szCs w:val="22"/>
        </w:rPr>
        <w:t>t</w:t>
      </w:r>
      <w:r>
        <w:rPr>
          <w:rFonts w:ascii="Arial" w:eastAsia="Arial" w:hAnsi="Arial" w:cs="Arial"/>
          <w:sz w:val="22"/>
          <w:szCs w:val="22"/>
          <w:lang w:val="en-US"/>
        </w:rPr>
        <w:t xml:space="preserve"> </w:t>
      </w:r>
      <w:r>
        <w:rPr>
          <w:rFonts w:ascii="Arial" w:eastAsia="Arial" w:hAnsi="Arial" w:cs="Arial"/>
          <w:spacing w:val="-3"/>
          <w:sz w:val="22"/>
          <w:szCs w:val="22"/>
        </w:rPr>
        <w:t>e</w:t>
      </w:r>
      <w:r>
        <w:rPr>
          <w:rFonts w:ascii="Arial" w:eastAsia="Arial" w:hAnsi="Arial" w:cs="Arial"/>
          <w:spacing w:val="4"/>
          <w:sz w:val="22"/>
          <w:szCs w:val="22"/>
        </w:rPr>
        <w:t>f</w:t>
      </w:r>
      <w:r>
        <w:rPr>
          <w:rFonts w:ascii="Arial" w:eastAsia="Arial" w:hAnsi="Arial" w:cs="Arial"/>
          <w:spacing w:val="-3"/>
          <w:sz w:val="22"/>
          <w:szCs w:val="22"/>
        </w:rPr>
        <w:t>e</w:t>
      </w:r>
      <w:r>
        <w:rPr>
          <w:rFonts w:ascii="Arial" w:eastAsia="Arial" w:hAnsi="Arial" w:cs="Arial"/>
          <w:sz w:val="22"/>
          <w:szCs w:val="22"/>
        </w:rPr>
        <w:t>k</w:t>
      </w:r>
      <w:r>
        <w:rPr>
          <w:rFonts w:ascii="Arial" w:eastAsia="Arial" w:hAnsi="Arial" w:cs="Arial"/>
          <w:spacing w:val="1"/>
          <w:sz w:val="22"/>
          <w:szCs w:val="22"/>
        </w:rPr>
        <w:t>t</w:t>
      </w:r>
      <w:r>
        <w:rPr>
          <w:rFonts w:ascii="Arial" w:eastAsia="Arial" w:hAnsi="Arial" w:cs="Arial"/>
          <w:spacing w:val="-1"/>
          <w:sz w:val="22"/>
          <w:szCs w:val="22"/>
        </w:rPr>
        <w:t>i</w:t>
      </w:r>
      <w:r>
        <w:rPr>
          <w:rFonts w:ascii="Arial" w:eastAsia="Arial" w:hAnsi="Arial" w:cs="Arial"/>
          <w:spacing w:val="-2"/>
          <w:sz w:val="22"/>
          <w:szCs w:val="22"/>
        </w:rPr>
        <w:t>v</w:t>
      </w:r>
      <w:r>
        <w:rPr>
          <w:rFonts w:ascii="Arial" w:eastAsia="Arial" w:hAnsi="Arial" w:cs="Arial"/>
          <w:spacing w:val="-1"/>
          <w:sz w:val="22"/>
          <w:szCs w:val="22"/>
        </w:rPr>
        <w:t>i</w:t>
      </w:r>
      <w:r>
        <w:rPr>
          <w:rFonts w:ascii="Arial" w:eastAsia="Arial" w:hAnsi="Arial" w:cs="Arial"/>
          <w:spacing w:val="1"/>
          <w:sz w:val="22"/>
          <w:szCs w:val="22"/>
        </w:rPr>
        <w:t>t</w:t>
      </w:r>
      <w:r>
        <w:rPr>
          <w:rFonts w:ascii="Arial" w:eastAsia="Arial" w:hAnsi="Arial" w:cs="Arial"/>
          <w:sz w:val="22"/>
          <w:szCs w:val="22"/>
        </w:rPr>
        <w:t>as</w:t>
      </w:r>
      <w:r>
        <w:rPr>
          <w:rFonts w:ascii="Arial" w:eastAsia="Arial" w:hAnsi="Arial" w:cs="Arial"/>
          <w:sz w:val="22"/>
          <w:szCs w:val="22"/>
          <w:lang w:val="en-US"/>
        </w:rPr>
        <w:t xml:space="preserve"> </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n</w:t>
      </w:r>
      <w:r>
        <w:rPr>
          <w:rFonts w:ascii="Arial" w:eastAsia="Arial" w:hAnsi="Arial" w:cs="Arial"/>
          <w:sz w:val="22"/>
          <w:szCs w:val="22"/>
          <w:lang w:val="en-US"/>
        </w:rPr>
        <w:t xml:space="preserve"> </w:t>
      </w:r>
      <w:r>
        <w:rPr>
          <w:rFonts w:ascii="Arial" w:eastAsia="Arial" w:hAnsi="Arial" w:cs="Arial"/>
          <w:spacing w:val="-3"/>
          <w:sz w:val="22"/>
          <w:szCs w:val="22"/>
        </w:rPr>
        <w:t>e</w:t>
      </w:r>
      <w:r>
        <w:rPr>
          <w:rFonts w:ascii="Arial" w:eastAsia="Arial" w:hAnsi="Arial" w:cs="Arial"/>
          <w:spacing w:val="3"/>
          <w:sz w:val="22"/>
          <w:szCs w:val="22"/>
        </w:rPr>
        <w:t>f</w:t>
      </w:r>
      <w:r>
        <w:rPr>
          <w:rFonts w:ascii="Arial" w:eastAsia="Arial" w:hAnsi="Arial" w:cs="Arial"/>
          <w:spacing w:val="-1"/>
          <w:sz w:val="22"/>
          <w:szCs w:val="22"/>
        </w:rPr>
        <w:t>i</w:t>
      </w:r>
      <w:r>
        <w:rPr>
          <w:rFonts w:ascii="Arial" w:eastAsia="Arial" w:hAnsi="Arial" w:cs="Arial"/>
          <w:sz w:val="22"/>
          <w:szCs w:val="22"/>
        </w:rPr>
        <w:t>s</w:t>
      </w:r>
      <w:r>
        <w:rPr>
          <w:rFonts w:ascii="Arial" w:eastAsia="Arial" w:hAnsi="Arial" w:cs="Arial"/>
          <w:spacing w:val="-1"/>
          <w:sz w:val="22"/>
          <w:szCs w:val="22"/>
        </w:rPr>
        <w:t>i</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si</w:t>
      </w:r>
      <w:r>
        <w:rPr>
          <w:rFonts w:ascii="Arial" w:eastAsia="Arial" w:hAnsi="Arial" w:cs="Arial"/>
          <w:sz w:val="22"/>
          <w:szCs w:val="22"/>
          <w:lang w:val="en-US"/>
        </w:rPr>
        <w:t xml:space="preserve"> dalam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z w:val="22"/>
          <w:szCs w:val="22"/>
        </w:rPr>
        <w:t>n</w:t>
      </w:r>
      <w:r>
        <w:rPr>
          <w:rFonts w:ascii="Arial" w:eastAsia="Arial" w:hAnsi="Arial" w:cs="Arial"/>
          <w:spacing w:val="2"/>
          <w:sz w:val="22"/>
          <w:szCs w:val="22"/>
        </w:rPr>
        <w:t>g</w:t>
      </w:r>
      <w:r>
        <w:rPr>
          <w:rFonts w:ascii="Arial" w:eastAsia="Arial" w:hAnsi="Arial" w:cs="Arial"/>
          <w:sz w:val="22"/>
          <w:szCs w:val="22"/>
        </w:rPr>
        <w:t>e</w:t>
      </w:r>
      <w:r>
        <w:rPr>
          <w:rFonts w:ascii="Arial" w:eastAsia="Arial" w:hAnsi="Arial" w:cs="Arial"/>
          <w:spacing w:val="-1"/>
          <w:sz w:val="22"/>
          <w:szCs w:val="22"/>
        </w:rPr>
        <w:t>l</w:t>
      </w:r>
      <w:r>
        <w:rPr>
          <w:rFonts w:ascii="Arial" w:eastAsia="Arial" w:hAnsi="Arial" w:cs="Arial"/>
          <w:sz w:val="22"/>
          <w:szCs w:val="22"/>
        </w:rPr>
        <w:t>o</w:t>
      </w:r>
      <w:r>
        <w:rPr>
          <w:rFonts w:ascii="Arial" w:eastAsia="Arial" w:hAnsi="Arial" w:cs="Arial"/>
          <w:spacing w:val="-1"/>
          <w:sz w:val="22"/>
          <w:szCs w:val="22"/>
        </w:rPr>
        <w:t>l</w:t>
      </w:r>
      <w:r>
        <w:rPr>
          <w:rFonts w:ascii="Arial" w:eastAsia="Arial" w:hAnsi="Arial" w:cs="Arial"/>
          <w:sz w:val="22"/>
          <w:szCs w:val="22"/>
        </w:rPr>
        <w:t>a</w:t>
      </w:r>
      <w:r>
        <w:rPr>
          <w:rFonts w:ascii="Arial" w:eastAsia="Arial" w:hAnsi="Arial" w:cs="Arial"/>
          <w:spacing w:val="-1"/>
          <w:sz w:val="22"/>
          <w:szCs w:val="22"/>
        </w:rPr>
        <w:t>a</w:t>
      </w:r>
      <w:r>
        <w:rPr>
          <w:rFonts w:ascii="Arial" w:eastAsia="Arial" w:hAnsi="Arial" w:cs="Arial"/>
          <w:sz w:val="22"/>
          <w:szCs w:val="22"/>
        </w:rPr>
        <w:t>n</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lang w:val="en-US"/>
        </w:rPr>
        <w:t>erguruan</w:t>
      </w:r>
      <w:r>
        <w:rPr>
          <w:rFonts w:ascii="Arial" w:eastAsia="Arial" w:hAnsi="Arial" w:cs="Arial"/>
          <w:sz w:val="22"/>
          <w:szCs w:val="22"/>
          <w:lang w:val="en-US"/>
        </w:rPr>
        <w:t xml:space="preserve"> </w:t>
      </w:r>
      <w:r>
        <w:rPr>
          <w:rFonts w:ascii="Arial" w:eastAsia="Arial" w:hAnsi="Arial" w:cs="Arial"/>
          <w:spacing w:val="1"/>
          <w:sz w:val="22"/>
          <w:szCs w:val="22"/>
        </w:rPr>
        <w:t>t</w:t>
      </w:r>
      <w:r>
        <w:rPr>
          <w:rFonts w:ascii="Arial" w:eastAsia="Arial" w:hAnsi="Arial" w:cs="Arial"/>
          <w:spacing w:val="-1"/>
          <w:sz w:val="22"/>
          <w:szCs w:val="22"/>
        </w:rPr>
        <w:t>i</w:t>
      </w:r>
      <w:r>
        <w:rPr>
          <w:rFonts w:ascii="Arial" w:eastAsia="Arial" w:hAnsi="Arial" w:cs="Arial"/>
          <w:spacing w:val="-3"/>
          <w:sz w:val="22"/>
          <w:szCs w:val="22"/>
        </w:rPr>
        <w:t>n</w:t>
      </w:r>
      <w:r>
        <w:rPr>
          <w:rFonts w:ascii="Arial" w:eastAsia="Arial" w:hAnsi="Arial" w:cs="Arial"/>
          <w:sz w:val="22"/>
          <w:szCs w:val="22"/>
        </w:rPr>
        <w:t>g</w:t>
      </w:r>
      <w:r>
        <w:rPr>
          <w:rFonts w:ascii="Arial" w:eastAsia="Arial" w:hAnsi="Arial" w:cs="Arial"/>
          <w:spacing w:val="2"/>
          <w:sz w:val="22"/>
          <w:szCs w:val="22"/>
        </w:rPr>
        <w:t>g</w:t>
      </w:r>
      <w:r>
        <w:rPr>
          <w:rFonts w:ascii="Arial" w:eastAsia="Arial" w:hAnsi="Arial" w:cs="Arial"/>
          <w:sz w:val="22"/>
          <w:szCs w:val="22"/>
        </w:rPr>
        <w:t>i</w:t>
      </w:r>
      <w:r>
        <w:rPr>
          <w:rFonts w:ascii="Arial" w:eastAsia="Arial" w:hAnsi="Arial" w:cs="Arial"/>
          <w:sz w:val="22"/>
          <w:szCs w:val="22"/>
          <w:lang w:val="en-US"/>
        </w:rPr>
        <w:t xml:space="preserve"> </w:t>
      </w:r>
      <w:r>
        <w:rPr>
          <w:rFonts w:ascii="Arial" w:eastAsia="Arial" w:hAnsi="Arial" w:cs="Arial"/>
          <w:sz w:val="22"/>
          <w:szCs w:val="22"/>
        </w:rPr>
        <w:t>b</w:t>
      </w:r>
      <w:r>
        <w:rPr>
          <w:rFonts w:ascii="Arial" w:eastAsia="Arial" w:hAnsi="Arial" w:cs="Arial"/>
          <w:spacing w:val="-1"/>
          <w:sz w:val="22"/>
          <w:szCs w:val="22"/>
        </w:rPr>
        <w:t>e</w:t>
      </w:r>
      <w:r>
        <w:rPr>
          <w:rFonts w:ascii="Arial" w:eastAsia="Arial" w:hAnsi="Arial" w:cs="Arial"/>
          <w:spacing w:val="1"/>
          <w:sz w:val="22"/>
          <w:szCs w:val="22"/>
        </w:rPr>
        <w:t>rm</w:t>
      </w:r>
      <w:r>
        <w:rPr>
          <w:rFonts w:ascii="Arial" w:eastAsia="Arial" w:hAnsi="Arial" w:cs="Arial"/>
          <w:spacing w:val="-3"/>
          <w:sz w:val="22"/>
          <w:szCs w:val="22"/>
        </w:rPr>
        <w:t>u</w:t>
      </w:r>
      <w:r>
        <w:rPr>
          <w:rFonts w:ascii="Arial" w:eastAsia="Arial" w:hAnsi="Arial" w:cs="Arial"/>
          <w:spacing w:val="1"/>
          <w:sz w:val="22"/>
          <w:szCs w:val="22"/>
        </w:rPr>
        <w:t>t</w:t>
      </w:r>
      <w:r>
        <w:rPr>
          <w:rFonts w:ascii="Arial" w:eastAsia="Arial" w:hAnsi="Arial" w:cs="Arial"/>
          <w:sz w:val="22"/>
          <w:szCs w:val="22"/>
        </w:rPr>
        <w:t>u.</w:t>
      </w:r>
      <w:r>
        <w:rPr>
          <w:rFonts w:ascii="Arial" w:eastAsia="Arial" w:hAnsi="Arial" w:cs="Arial"/>
          <w:sz w:val="22"/>
          <w:szCs w:val="22"/>
          <w:lang w:val="en-US"/>
        </w:rPr>
        <w:t xml:space="preserve"> </w:t>
      </w:r>
      <w:r>
        <w:rPr>
          <w:rFonts w:ascii="Arial" w:eastAsia="Arial" w:hAnsi="Arial" w:cs="Arial"/>
          <w:spacing w:val="-1"/>
          <w:sz w:val="22"/>
          <w:szCs w:val="22"/>
        </w:rPr>
        <w:t>K</w:t>
      </w:r>
      <w:r>
        <w:rPr>
          <w:rFonts w:ascii="Arial" w:eastAsia="Arial" w:hAnsi="Arial" w:cs="Arial"/>
          <w:spacing w:val="-3"/>
          <w:sz w:val="22"/>
          <w:szCs w:val="22"/>
        </w:rPr>
        <w:t>o</w:t>
      </w:r>
      <w:r>
        <w:rPr>
          <w:rFonts w:ascii="Arial" w:eastAsia="Arial" w:hAnsi="Arial" w:cs="Arial"/>
          <w:spacing w:val="1"/>
          <w:sz w:val="22"/>
          <w:szCs w:val="22"/>
        </w:rPr>
        <w:t>m</w:t>
      </w:r>
      <w:r>
        <w:rPr>
          <w:rFonts w:ascii="Arial" w:eastAsia="Arial" w:hAnsi="Arial" w:cs="Arial"/>
          <w:sz w:val="22"/>
          <w:szCs w:val="22"/>
        </w:rPr>
        <w:t>p</w:t>
      </w:r>
      <w:r>
        <w:rPr>
          <w:rFonts w:ascii="Arial" w:eastAsia="Arial" w:hAnsi="Arial" w:cs="Arial"/>
          <w:spacing w:val="-1"/>
          <w:sz w:val="22"/>
          <w:szCs w:val="22"/>
        </w:rPr>
        <w:t>o</w:t>
      </w:r>
      <w:r>
        <w:rPr>
          <w:rFonts w:ascii="Arial" w:eastAsia="Arial" w:hAnsi="Arial" w:cs="Arial"/>
          <w:sz w:val="22"/>
          <w:szCs w:val="22"/>
        </w:rPr>
        <w:t>n</w:t>
      </w:r>
      <w:r>
        <w:rPr>
          <w:rFonts w:ascii="Arial" w:eastAsia="Arial" w:hAnsi="Arial" w:cs="Arial"/>
          <w:spacing w:val="-1"/>
          <w:sz w:val="22"/>
          <w:szCs w:val="22"/>
        </w:rPr>
        <w:t>e</w:t>
      </w:r>
      <w:r>
        <w:rPr>
          <w:rFonts w:ascii="Arial" w:eastAsia="Arial" w:hAnsi="Arial" w:cs="Arial"/>
          <w:sz w:val="22"/>
          <w:szCs w:val="22"/>
        </w:rPr>
        <w:t xml:space="preserve">n </w:t>
      </w:r>
      <w:r>
        <w:rPr>
          <w:rFonts w:ascii="Arial" w:eastAsia="Arial" w:hAnsi="Arial" w:cs="Arial"/>
          <w:sz w:val="22"/>
          <w:szCs w:val="22"/>
          <w:lang w:val="en-US"/>
        </w:rPr>
        <w:t xml:space="preserve">tersebut ditetapkan dalam </w:t>
      </w:r>
      <w:r>
        <w:rPr>
          <w:rFonts w:ascii="Arial" w:eastAsia="Arial" w:hAnsi="Arial" w:cs="Arial"/>
          <w:spacing w:val="-1"/>
          <w:sz w:val="22"/>
          <w:szCs w:val="22"/>
        </w:rPr>
        <w:t>Si</w:t>
      </w:r>
      <w:r>
        <w:rPr>
          <w:rFonts w:ascii="Arial" w:eastAsia="Arial" w:hAnsi="Arial" w:cs="Arial"/>
          <w:sz w:val="22"/>
          <w:szCs w:val="22"/>
        </w:rPr>
        <w:t>s</w:t>
      </w:r>
      <w:r>
        <w:rPr>
          <w:rFonts w:ascii="Arial" w:eastAsia="Arial" w:hAnsi="Arial" w:cs="Arial"/>
          <w:spacing w:val="1"/>
          <w:sz w:val="22"/>
          <w:szCs w:val="22"/>
        </w:rPr>
        <w:t>t</w:t>
      </w:r>
      <w:r>
        <w:rPr>
          <w:rFonts w:ascii="Arial" w:eastAsia="Arial" w:hAnsi="Arial" w:cs="Arial"/>
          <w:spacing w:val="-3"/>
          <w:sz w:val="22"/>
          <w:szCs w:val="22"/>
        </w:rPr>
        <w:t>e</w:t>
      </w:r>
      <w:r>
        <w:rPr>
          <w:rFonts w:ascii="Arial" w:eastAsia="Arial" w:hAnsi="Arial" w:cs="Arial"/>
          <w:sz w:val="22"/>
          <w:szCs w:val="22"/>
        </w:rPr>
        <w:t>m</w:t>
      </w:r>
      <w:r>
        <w:rPr>
          <w:rFonts w:ascii="Arial" w:eastAsia="Arial" w:hAnsi="Arial" w:cs="Arial"/>
          <w:sz w:val="22"/>
          <w:szCs w:val="22"/>
          <w:lang w:val="en-US"/>
        </w:rPr>
        <w:t xml:space="preserve"> </w:t>
      </w:r>
      <w:r>
        <w:rPr>
          <w:rFonts w:ascii="Arial" w:eastAsia="Arial" w:hAnsi="Arial" w:cs="Arial"/>
          <w:spacing w:val="-1"/>
          <w:sz w:val="22"/>
          <w:szCs w:val="22"/>
        </w:rPr>
        <w:t>P</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pacing w:val="1"/>
          <w:sz w:val="22"/>
          <w:szCs w:val="22"/>
        </w:rPr>
        <w:t>j</w:t>
      </w:r>
      <w:r>
        <w:rPr>
          <w:rFonts w:ascii="Arial" w:eastAsia="Arial" w:hAnsi="Arial" w:cs="Arial"/>
          <w:spacing w:val="-3"/>
          <w:sz w:val="22"/>
          <w:szCs w:val="22"/>
        </w:rPr>
        <w:t>a</w:t>
      </w:r>
      <w:r>
        <w:rPr>
          <w:rFonts w:ascii="Arial" w:eastAsia="Arial" w:hAnsi="Arial" w:cs="Arial"/>
          <w:spacing w:val="1"/>
          <w:sz w:val="22"/>
          <w:szCs w:val="22"/>
        </w:rPr>
        <w:t>m</w:t>
      </w:r>
      <w:r>
        <w:rPr>
          <w:rFonts w:ascii="Arial" w:eastAsia="Arial" w:hAnsi="Arial" w:cs="Arial"/>
          <w:spacing w:val="-1"/>
          <w:sz w:val="22"/>
          <w:szCs w:val="22"/>
        </w:rPr>
        <w:t>i</w:t>
      </w:r>
      <w:r>
        <w:rPr>
          <w:rFonts w:ascii="Arial" w:eastAsia="Arial" w:hAnsi="Arial" w:cs="Arial"/>
          <w:spacing w:val="-3"/>
          <w:sz w:val="22"/>
          <w:szCs w:val="22"/>
        </w:rPr>
        <w:t>n</w:t>
      </w:r>
      <w:r>
        <w:rPr>
          <w:rFonts w:ascii="Arial" w:eastAsia="Arial" w:hAnsi="Arial" w:cs="Arial"/>
          <w:sz w:val="22"/>
          <w:szCs w:val="22"/>
        </w:rPr>
        <w:t xml:space="preserve">an </w:t>
      </w:r>
      <w:r>
        <w:rPr>
          <w:rFonts w:ascii="Arial" w:eastAsia="Arial" w:hAnsi="Arial" w:cs="Arial"/>
          <w:spacing w:val="-4"/>
          <w:sz w:val="22"/>
          <w:szCs w:val="22"/>
        </w:rPr>
        <w:t>M</w:t>
      </w:r>
      <w:r>
        <w:rPr>
          <w:rFonts w:ascii="Arial" w:eastAsia="Arial" w:hAnsi="Arial" w:cs="Arial"/>
          <w:sz w:val="22"/>
          <w:szCs w:val="22"/>
        </w:rPr>
        <w:t>utu</w:t>
      </w:r>
      <w:r>
        <w:rPr>
          <w:rFonts w:ascii="Arial" w:eastAsia="Arial" w:hAnsi="Arial" w:cs="Arial"/>
          <w:sz w:val="22"/>
          <w:szCs w:val="22"/>
          <w:lang w:val="en-US"/>
        </w:rPr>
        <w:t xml:space="preserve"> </w:t>
      </w:r>
      <w:r>
        <w:rPr>
          <w:rFonts w:ascii="Arial" w:eastAsia="Arial" w:hAnsi="Arial" w:cs="Arial"/>
          <w:spacing w:val="1"/>
          <w:sz w:val="22"/>
          <w:szCs w:val="22"/>
        </w:rPr>
        <w:t>I</w:t>
      </w:r>
      <w:r>
        <w:rPr>
          <w:rFonts w:ascii="Arial" w:eastAsia="Arial" w:hAnsi="Arial" w:cs="Arial"/>
          <w:sz w:val="22"/>
          <w:szCs w:val="22"/>
        </w:rPr>
        <w:t>nte</w:t>
      </w:r>
      <w:r>
        <w:rPr>
          <w:rFonts w:ascii="Arial" w:eastAsia="Arial" w:hAnsi="Arial" w:cs="Arial"/>
          <w:spacing w:val="1"/>
          <w:sz w:val="22"/>
          <w:szCs w:val="22"/>
        </w:rPr>
        <w:t>r</w:t>
      </w:r>
      <w:r>
        <w:rPr>
          <w:rFonts w:ascii="Arial" w:eastAsia="Arial" w:hAnsi="Arial" w:cs="Arial"/>
          <w:sz w:val="22"/>
          <w:szCs w:val="22"/>
        </w:rPr>
        <w:t>n</w:t>
      </w:r>
      <w:r>
        <w:rPr>
          <w:rFonts w:ascii="Arial" w:eastAsia="Arial" w:hAnsi="Arial" w:cs="Arial"/>
          <w:spacing w:val="-1"/>
          <w:sz w:val="22"/>
          <w:szCs w:val="22"/>
        </w:rPr>
        <w:t>a</w:t>
      </w:r>
      <w:r>
        <w:rPr>
          <w:rFonts w:ascii="Arial" w:eastAsia="Arial" w:hAnsi="Arial" w:cs="Arial"/>
          <w:sz w:val="22"/>
          <w:szCs w:val="22"/>
        </w:rPr>
        <w:t xml:space="preserve">l di </w:t>
      </w:r>
      <w:r>
        <w:rPr>
          <w:rFonts w:ascii="Arial" w:eastAsia="Arial" w:hAnsi="Arial" w:cs="Arial"/>
          <w:spacing w:val="-1"/>
          <w:sz w:val="22"/>
          <w:szCs w:val="22"/>
        </w:rPr>
        <w:t>FKIP Universitas PGRI Palembang</w:t>
      </w:r>
      <w:r>
        <w:rPr>
          <w:rFonts w:ascii="Arial" w:eastAsia="Arial" w:hAnsi="Arial" w:cs="Arial"/>
          <w:sz w:val="22"/>
          <w:szCs w:val="22"/>
        </w:rPr>
        <w:t xml:space="preserve"> ada</w:t>
      </w:r>
      <w:r>
        <w:rPr>
          <w:rFonts w:ascii="Arial" w:eastAsia="Arial" w:hAnsi="Arial" w:cs="Arial"/>
          <w:spacing w:val="-2"/>
          <w:sz w:val="22"/>
          <w:szCs w:val="22"/>
        </w:rPr>
        <w:t>l</w:t>
      </w:r>
      <w:r>
        <w:rPr>
          <w:rFonts w:ascii="Arial" w:eastAsia="Arial" w:hAnsi="Arial" w:cs="Arial"/>
          <w:sz w:val="22"/>
          <w:szCs w:val="22"/>
        </w:rPr>
        <w:t>a</w:t>
      </w:r>
      <w:r>
        <w:rPr>
          <w:rFonts w:ascii="Arial" w:eastAsia="Arial" w:hAnsi="Arial" w:cs="Arial"/>
          <w:spacing w:val="-1"/>
          <w:sz w:val="22"/>
          <w:szCs w:val="22"/>
        </w:rPr>
        <w:t>h</w:t>
      </w:r>
      <w:r>
        <w:rPr>
          <w:rFonts w:ascii="Arial" w:eastAsia="Arial" w:hAnsi="Arial" w:cs="Arial"/>
          <w:sz w:val="22"/>
          <w:szCs w:val="22"/>
        </w:rPr>
        <w:t>:</w:t>
      </w:r>
    </w:p>
    <w:p w14:paraId="0F2A7FA0" w14:textId="77777777" w:rsidR="0025669D" w:rsidRDefault="0025669D" w:rsidP="0025669D">
      <w:pPr>
        <w:pStyle w:val="ListParagraph"/>
        <w:numPr>
          <w:ilvl w:val="0"/>
          <w:numId w:val="86"/>
        </w:numPr>
        <w:spacing w:line="360" w:lineRule="auto"/>
        <w:ind w:left="1843" w:right="-14"/>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pacing w:val="-1"/>
          <w:sz w:val="22"/>
          <w:szCs w:val="22"/>
        </w:rPr>
        <w:t>N</w:t>
      </w:r>
      <w:r>
        <w:rPr>
          <w:rFonts w:ascii="Arial" w:eastAsia="Arial" w:hAnsi="Arial" w:cs="Arial"/>
          <w:sz w:val="22"/>
          <w:szCs w:val="22"/>
        </w:rPr>
        <w:t>as</w:t>
      </w:r>
      <w:r>
        <w:rPr>
          <w:rFonts w:ascii="Arial" w:eastAsia="Arial" w:hAnsi="Arial" w:cs="Arial"/>
          <w:spacing w:val="-1"/>
          <w:sz w:val="22"/>
          <w:szCs w:val="22"/>
        </w:rPr>
        <w:t>i</w:t>
      </w:r>
      <w:r>
        <w:rPr>
          <w:rFonts w:ascii="Arial" w:eastAsia="Arial" w:hAnsi="Arial" w:cs="Arial"/>
          <w:sz w:val="22"/>
          <w:szCs w:val="22"/>
        </w:rPr>
        <w:t>o</w:t>
      </w:r>
      <w:r>
        <w:rPr>
          <w:rFonts w:ascii="Arial" w:eastAsia="Arial" w:hAnsi="Arial" w:cs="Arial"/>
          <w:spacing w:val="-1"/>
          <w:sz w:val="22"/>
          <w:szCs w:val="22"/>
        </w:rPr>
        <w:t>n</w:t>
      </w:r>
      <w:r>
        <w:rPr>
          <w:rFonts w:ascii="Arial" w:eastAsia="Arial" w:hAnsi="Arial" w:cs="Arial"/>
          <w:sz w:val="22"/>
          <w:szCs w:val="22"/>
        </w:rPr>
        <w:t xml:space="preserve">al </w:t>
      </w:r>
      <w:r>
        <w:rPr>
          <w:rFonts w:ascii="Arial" w:eastAsia="Arial" w:hAnsi="Arial" w:cs="Arial"/>
          <w:spacing w:val="-1"/>
          <w:sz w:val="22"/>
          <w:szCs w:val="22"/>
        </w:rPr>
        <w:t>P</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pacing w:val="-3"/>
          <w:sz w:val="22"/>
          <w:szCs w:val="22"/>
        </w:rPr>
        <w:t>d</w:t>
      </w:r>
      <w:r>
        <w:rPr>
          <w:rFonts w:ascii="Arial" w:eastAsia="Arial" w:hAnsi="Arial" w:cs="Arial"/>
          <w:spacing w:val="-1"/>
          <w:sz w:val="22"/>
          <w:szCs w:val="22"/>
        </w:rPr>
        <w:t>i</w:t>
      </w:r>
      <w:r>
        <w:rPr>
          <w:rFonts w:ascii="Arial" w:eastAsia="Arial" w:hAnsi="Arial" w:cs="Arial"/>
          <w:spacing w:val="2"/>
          <w:sz w:val="22"/>
          <w:szCs w:val="22"/>
        </w:rPr>
        <w:t>k</w:t>
      </w:r>
      <w:r>
        <w:rPr>
          <w:rFonts w:ascii="Arial" w:eastAsia="Arial" w:hAnsi="Arial" w:cs="Arial"/>
          <w:sz w:val="22"/>
          <w:szCs w:val="22"/>
        </w:rPr>
        <w:t>an</w:t>
      </w:r>
      <w:r>
        <w:rPr>
          <w:rFonts w:ascii="Arial" w:eastAsia="Arial" w:hAnsi="Arial" w:cs="Arial"/>
          <w:sz w:val="22"/>
          <w:szCs w:val="22"/>
          <w:lang w:val="en-US"/>
        </w:rPr>
        <w:t xml:space="preserve"> </w:t>
      </w:r>
    </w:p>
    <w:p w14:paraId="6C6EC50F" w14:textId="77777777" w:rsidR="0025669D" w:rsidRDefault="0025669D" w:rsidP="0025669D">
      <w:pPr>
        <w:pStyle w:val="ListParagraph"/>
        <w:numPr>
          <w:ilvl w:val="0"/>
          <w:numId w:val="87"/>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 Komp</w:t>
      </w:r>
      <w:r>
        <w:rPr>
          <w:rFonts w:ascii="Arial" w:eastAsia="Arial" w:hAnsi="Arial" w:cs="Arial"/>
          <w:spacing w:val="-3"/>
          <w:sz w:val="22"/>
          <w:szCs w:val="22"/>
        </w:rPr>
        <w:t>e</w:t>
      </w:r>
      <w:r>
        <w:rPr>
          <w:rFonts w:ascii="Arial" w:eastAsia="Arial" w:hAnsi="Arial" w:cs="Arial"/>
          <w:spacing w:val="1"/>
          <w:sz w:val="22"/>
          <w:szCs w:val="22"/>
        </w:rPr>
        <w:t>t</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 xml:space="preserve">si </w:t>
      </w:r>
      <w:r>
        <w:rPr>
          <w:rFonts w:ascii="Arial" w:eastAsia="Arial" w:hAnsi="Arial" w:cs="Arial"/>
          <w:spacing w:val="-1"/>
          <w:sz w:val="22"/>
          <w:szCs w:val="22"/>
        </w:rPr>
        <w:t>L</w:t>
      </w:r>
      <w:r>
        <w:rPr>
          <w:rFonts w:ascii="Arial" w:eastAsia="Arial" w:hAnsi="Arial" w:cs="Arial"/>
          <w:sz w:val="22"/>
          <w:szCs w:val="22"/>
        </w:rPr>
        <w:t>u</w:t>
      </w:r>
      <w:r>
        <w:rPr>
          <w:rFonts w:ascii="Arial" w:eastAsia="Arial" w:hAnsi="Arial" w:cs="Arial"/>
          <w:spacing w:val="-1"/>
          <w:sz w:val="22"/>
          <w:szCs w:val="22"/>
        </w:rPr>
        <w:t>l</w:t>
      </w:r>
      <w:r>
        <w:rPr>
          <w:rFonts w:ascii="Arial" w:eastAsia="Arial" w:hAnsi="Arial" w:cs="Arial"/>
          <w:sz w:val="22"/>
          <w:szCs w:val="22"/>
        </w:rPr>
        <w:t>us</w:t>
      </w:r>
      <w:r>
        <w:rPr>
          <w:rFonts w:ascii="Arial" w:eastAsia="Arial" w:hAnsi="Arial" w:cs="Arial"/>
          <w:spacing w:val="-1"/>
          <w:sz w:val="22"/>
          <w:szCs w:val="22"/>
        </w:rPr>
        <w:t>a</w:t>
      </w:r>
      <w:r>
        <w:rPr>
          <w:rFonts w:ascii="Arial" w:eastAsia="Arial" w:hAnsi="Arial" w:cs="Arial"/>
          <w:sz w:val="22"/>
          <w:szCs w:val="22"/>
        </w:rPr>
        <w:t>n;</w:t>
      </w:r>
    </w:p>
    <w:p w14:paraId="708AC988" w14:textId="77777777" w:rsidR="0025669D" w:rsidRDefault="0025669D" w:rsidP="0025669D">
      <w:pPr>
        <w:pStyle w:val="ListParagraph"/>
        <w:numPr>
          <w:ilvl w:val="0"/>
          <w:numId w:val="87"/>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pacing w:val="-1"/>
          <w:sz w:val="22"/>
          <w:szCs w:val="22"/>
          <w:lang w:val="en-US"/>
        </w:rPr>
        <w:t xml:space="preserve"> </w:t>
      </w:r>
      <w:r>
        <w:rPr>
          <w:rFonts w:ascii="Arial" w:eastAsia="Arial" w:hAnsi="Arial" w:cs="Arial"/>
          <w:spacing w:val="-1"/>
          <w:sz w:val="22"/>
          <w:szCs w:val="22"/>
          <w:lang w:val="id-ID"/>
        </w:rPr>
        <w:t>I</w:t>
      </w:r>
      <w:r>
        <w:rPr>
          <w:rFonts w:ascii="Arial" w:eastAsia="Arial" w:hAnsi="Arial" w:cs="Arial"/>
          <w:sz w:val="22"/>
          <w:szCs w:val="22"/>
        </w:rPr>
        <w:t>si P</w:t>
      </w:r>
      <w:r>
        <w:rPr>
          <w:rFonts w:ascii="Arial" w:eastAsia="Arial" w:hAnsi="Arial" w:cs="Arial"/>
          <w:spacing w:val="-3"/>
          <w:sz w:val="22"/>
          <w:szCs w:val="22"/>
        </w:rPr>
        <w:t>e</w:t>
      </w:r>
      <w:r>
        <w:rPr>
          <w:rFonts w:ascii="Arial" w:eastAsia="Arial" w:hAnsi="Arial" w:cs="Arial"/>
          <w:spacing w:val="1"/>
          <w:sz w:val="22"/>
          <w:szCs w:val="22"/>
        </w:rPr>
        <w:t>m</w:t>
      </w:r>
      <w:r>
        <w:rPr>
          <w:rFonts w:ascii="Arial" w:eastAsia="Arial" w:hAnsi="Arial" w:cs="Arial"/>
          <w:sz w:val="22"/>
          <w:szCs w:val="22"/>
        </w:rPr>
        <w:t>b</w:t>
      </w:r>
      <w:r>
        <w:rPr>
          <w:rFonts w:ascii="Arial" w:eastAsia="Arial" w:hAnsi="Arial" w:cs="Arial"/>
          <w:spacing w:val="-1"/>
          <w:sz w:val="22"/>
          <w:szCs w:val="22"/>
        </w:rPr>
        <w:t>el</w:t>
      </w:r>
      <w:r>
        <w:rPr>
          <w:rFonts w:ascii="Arial" w:eastAsia="Arial" w:hAnsi="Arial" w:cs="Arial"/>
          <w:sz w:val="22"/>
          <w:szCs w:val="22"/>
        </w:rPr>
        <w:t>a</w:t>
      </w:r>
      <w:r>
        <w:rPr>
          <w:rFonts w:ascii="Arial" w:eastAsia="Arial" w:hAnsi="Arial" w:cs="Arial"/>
          <w:spacing w:val="1"/>
          <w:sz w:val="22"/>
          <w:szCs w:val="22"/>
        </w:rPr>
        <w:t>j</w:t>
      </w:r>
      <w:r>
        <w:rPr>
          <w:rFonts w:ascii="Arial" w:eastAsia="Arial" w:hAnsi="Arial" w:cs="Arial"/>
          <w:spacing w:val="-3"/>
          <w:sz w:val="22"/>
          <w:szCs w:val="22"/>
        </w:rPr>
        <w:t>a</w:t>
      </w:r>
      <w:r>
        <w:rPr>
          <w:rFonts w:ascii="Arial" w:eastAsia="Arial" w:hAnsi="Arial" w:cs="Arial"/>
          <w:spacing w:val="1"/>
          <w:sz w:val="22"/>
          <w:szCs w:val="22"/>
        </w:rPr>
        <w:t>r</w:t>
      </w:r>
      <w:r>
        <w:rPr>
          <w:rFonts w:ascii="Arial" w:eastAsia="Arial" w:hAnsi="Arial" w:cs="Arial"/>
          <w:sz w:val="22"/>
          <w:szCs w:val="22"/>
        </w:rPr>
        <w:t>a</w:t>
      </w:r>
      <w:r>
        <w:rPr>
          <w:rFonts w:ascii="Arial" w:eastAsia="Arial" w:hAnsi="Arial" w:cs="Arial"/>
          <w:spacing w:val="-3"/>
          <w:sz w:val="22"/>
          <w:szCs w:val="22"/>
        </w:rPr>
        <w:t>n</w:t>
      </w:r>
      <w:r>
        <w:rPr>
          <w:rFonts w:ascii="Arial" w:eastAsia="Arial" w:hAnsi="Arial" w:cs="Arial"/>
          <w:sz w:val="22"/>
          <w:szCs w:val="22"/>
        </w:rPr>
        <w:t>;</w:t>
      </w:r>
    </w:p>
    <w:p w14:paraId="176254A1" w14:textId="77777777" w:rsidR="0025669D" w:rsidRDefault="0025669D" w:rsidP="0025669D">
      <w:pPr>
        <w:pStyle w:val="ListParagraph"/>
        <w:numPr>
          <w:ilvl w:val="0"/>
          <w:numId w:val="87"/>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pacing w:val="-3"/>
          <w:sz w:val="22"/>
          <w:szCs w:val="22"/>
        </w:rPr>
        <w:t>P</w:t>
      </w:r>
      <w:r>
        <w:rPr>
          <w:rFonts w:ascii="Arial" w:eastAsia="Arial" w:hAnsi="Arial" w:cs="Arial"/>
          <w:spacing w:val="1"/>
          <w:sz w:val="22"/>
          <w:szCs w:val="22"/>
        </w:rPr>
        <w:t>r</w:t>
      </w:r>
      <w:r>
        <w:rPr>
          <w:rFonts w:ascii="Arial" w:eastAsia="Arial" w:hAnsi="Arial" w:cs="Arial"/>
          <w:sz w:val="22"/>
          <w:szCs w:val="22"/>
        </w:rPr>
        <w:t>os</w:t>
      </w:r>
      <w:r>
        <w:rPr>
          <w:rFonts w:ascii="Arial" w:eastAsia="Arial" w:hAnsi="Arial" w:cs="Arial"/>
          <w:spacing w:val="-1"/>
          <w:sz w:val="22"/>
          <w:szCs w:val="22"/>
        </w:rPr>
        <w:t>e</w:t>
      </w:r>
      <w:r>
        <w:rPr>
          <w:rFonts w:ascii="Arial" w:eastAsia="Arial" w:hAnsi="Arial" w:cs="Arial"/>
          <w:sz w:val="22"/>
          <w:szCs w:val="22"/>
        </w:rPr>
        <w:t>s</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pacing w:val="-2"/>
          <w:sz w:val="22"/>
          <w:szCs w:val="22"/>
        </w:rPr>
        <w:t>m</w:t>
      </w:r>
      <w:r>
        <w:rPr>
          <w:rFonts w:ascii="Arial" w:eastAsia="Arial" w:hAnsi="Arial" w:cs="Arial"/>
          <w:sz w:val="22"/>
          <w:szCs w:val="22"/>
        </w:rPr>
        <w:t>b</w:t>
      </w:r>
      <w:r>
        <w:rPr>
          <w:rFonts w:ascii="Arial" w:eastAsia="Arial" w:hAnsi="Arial" w:cs="Arial"/>
          <w:spacing w:val="-1"/>
          <w:sz w:val="22"/>
          <w:szCs w:val="22"/>
        </w:rPr>
        <w:t>el</w:t>
      </w:r>
      <w:r>
        <w:rPr>
          <w:rFonts w:ascii="Arial" w:eastAsia="Arial" w:hAnsi="Arial" w:cs="Arial"/>
          <w:sz w:val="22"/>
          <w:szCs w:val="22"/>
        </w:rPr>
        <w:t>a</w:t>
      </w:r>
      <w:r>
        <w:rPr>
          <w:rFonts w:ascii="Arial" w:eastAsia="Arial" w:hAnsi="Arial" w:cs="Arial"/>
          <w:spacing w:val="-1"/>
          <w:sz w:val="22"/>
          <w:szCs w:val="22"/>
        </w:rPr>
        <w:t>j</w:t>
      </w:r>
      <w:r>
        <w:rPr>
          <w:rFonts w:ascii="Arial" w:eastAsia="Arial" w:hAnsi="Arial" w:cs="Arial"/>
          <w:sz w:val="22"/>
          <w:szCs w:val="22"/>
        </w:rPr>
        <w:t>aran;</w:t>
      </w:r>
    </w:p>
    <w:p w14:paraId="32555F75" w14:textId="77777777" w:rsidR="0025669D" w:rsidRDefault="0025669D" w:rsidP="0025669D">
      <w:pPr>
        <w:pStyle w:val="ListParagraph"/>
        <w:numPr>
          <w:ilvl w:val="0"/>
          <w:numId w:val="87"/>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z w:val="22"/>
          <w:szCs w:val="22"/>
        </w:rPr>
        <w:t>n</w:t>
      </w:r>
      <w:r>
        <w:rPr>
          <w:rFonts w:ascii="Arial" w:eastAsia="Arial" w:hAnsi="Arial" w:cs="Arial"/>
          <w:spacing w:val="-1"/>
          <w:sz w:val="22"/>
          <w:szCs w:val="22"/>
        </w:rPr>
        <w:t>il</w:t>
      </w:r>
      <w:r>
        <w:rPr>
          <w:rFonts w:ascii="Arial" w:eastAsia="Arial" w:hAnsi="Arial" w:cs="Arial"/>
          <w:sz w:val="22"/>
          <w:szCs w:val="22"/>
        </w:rPr>
        <w:t>a</w:t>
      </w:r>
      <w:r>
        <w:rPr>
          <w:rFonts w:ascii="Arial" w:eastAsia="Arial" w:hAnsi="Arial" w:cs="Arial"/>
          <w:spacing w:val="-1"/>
          <w:sz w:val="22"/>
          <w:szCs w:val="22"/>
        </w:rPr>
        <w:t>i</w:t>
      </w:r>
      <w:r>
        <w:rPr>
          <w:rFonts w:ascii="Arial" w:eastAsia="Arial" w:hAnsi="Arial" w:cs="Arial"/>
          <w:sz w:val="22"/>
          <w:szCs w:val="22"/>
        </w:rPr>
        <w:t>an</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3"/>
          <w:sz w:val="22"/>
          <w:szCs w:val="22"/>
        </w:rPr>
        <w:t>e</w:t>
      </w:r>
      <w:r>
        <w:rPr>
          <w:rFonts w:ascii="Arial" w:eastAsia="Arial" w:hAnsi="Arial" w:cs="Arial"/>
          <w:spacing w:val="1"/>
          <w:sz w:val="22"/>
          <w:szCs w:val="22"/>
        </w:rPr>
        <w:t>m</w:t>
      </w:r>
      <w:r>
        <w:rPr>
          <w:rFonts w:ascii="Arial" w:eastAsia="Arial" w:hAnsi="Arial" w:cs="Arial"/>
          <w:sz w:val="22"/>
          <w:szCs w:val="22"/>
        </w:rPr>
        <w:t>b</w:t>
      </w:r>
      <w:r>
        <w:rPr>
          <w:rFonts w:ascii="Arial" w:eastAsia="Arial" w:hAnsi="Arial" w:cs="Arial"/>
          <w:spacing w:val="-3"/>
          <w:sz w:val="22"/>
          <w:szCs w:val="22"/>
        </w:rPr>
        <w:t>e</w:t>
      </w:r>
      <w:r>
        <w:rPr>
          <w:rFonts w:ascii="Arial" w:eastAsia="Arial" w:hAnsi="Arial" w:cs="Arial"/>
          <w:spacing w:val="-1"/>
          <w:sz w:val="22"/>
          <w:szCs w:val="22"/>
        </w:rPr>
        <w:t>l</w:t>
      </w:r>
      <w:r>
        <w:rPr>
          <w:rFonts w:ascii="Arial" w:eastAsia="Arial" w:hAnsi="Arial" w:cs="Arial"/>
          <w:sz w:val="22"/>
          <w:szCs w:val="22"/>
        </w:rPr>
        <w:t>a</w:t>
      </w:r>
      <w:r>
        <w:rPr>
          <w:rFonts w:ascii="Arial" w:eastAsia="Arial" w:hAnsi="Arial" w:cs="Arial"/>
          <w:spacing w:val="1"/>
          <w:sz w:val="22"/>
          <w:szCs w:val="22"/>
        </w:rPr>
        <w:t>j</w:t>
      </w:r>
      <w:r>
        <w:rPr>
          <w:rFonts w:ascii="Arial" w:eastAsia="Arial" w:hAnsi="Arial" w:cs="Arial"/>
          <w:sz w:val="22"/>
          <w:szCs w:val="22"/>
        </w:rPr>
        <w:t>aran;</w:t>
      </w:r>
    </w:p>
    <w:p w14:paraId="103BE379" w14:textId="77777777" w:rsidR="0025669D" w:rsidRDefault="0025669D" w:rsidP="0025669D">
      <w:pPr>
        <w:pStyle w:val="ListParagraph"/>
        <w:numPr>
          <w:ilvl w:val="0"/>
          <w:numId w:val="87"/>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rPr>
        <w:t>D</w:t>
      </w:r>
      <w:r>
        <w:rPr>
          <w:rFonts w:ascii="Arial" w:eastAsia="Arial" w:hAnsi="Arial" w:cs="Arial"/>
          <w:spacing w:val="-3"/>
          <w:sz w:val="22"/>
          <w:szCs w:val="22"/>
        </w:rPr>
        <w:t>o</w:t>
      </w:r>
      <w:r>
        <w:rPr>
          <w:rFonts w:ascii="Arial" w:eastAsia="Arial" w:hAnsi="Arial" w:cs="Arial"/>
          <w:sz w:val="22"/>
          <w:szCs w:val="22"/>
        </w:rPr>
        <w:t>sen</w:t>
      </w:r>
      <w:r>
        <w:rPr>
          <w:rFonts w:ascii="Arial" w:eastAsia="Arial" w:hAnsi="Arial" w:cs="Arial"/>
          <w:sz w:val="22"/>
          <w:szCs w:val="22"/>
          <w:lang w:val="en-US"/>
        </w:rPr>
        <w:t xml:space="preserve"> d</w:t>
      </w:r>
      <w:r>
        <w:rPr>
          <w:rFonts w:ascii="Arial" w:eastAsia="Arial" w:hAnsi="Arial" w:cs="Arial"/>
          <w:spacing w:val="-1"/>
          <w:sz w:val="22"/>
          <w:szCs w:val="22"/>
        </w:rPr>
        <w:t>a</w:t>
      </w:r>
      <w:r>
        <w:rPr>
          <w:rFonts w:ascii="Arial" w:eastAsia="Arial" w:hAnsi="Arial" w:cs="Arial"/>
          <w:sz w:val="22"/>
          <w:szCs w:val="22"/>
        </w:rPr>
        <w:t>n</w:t>
      </w:r>
      <w:r>
        <w:rPr>
          <w:rFonts w:ascii="Arial" w:eastAsia="Arial" w:hAnsi="Arial" w:cs="Arial"/>
          <w:sz w:val="22"/>
          <w:szCs w:val="22"/>
          <w:lang w:val="id-ID"/>
        </w:rPr>
        <w:t xml:space="preserve"> </w:t>
      </w:r>
      <w:r>
        <w:rPr>
          <w:rFonts w:ascii="Arial" w:eastAsia="Arial" w:hAnsi="Arial" w:cs="Arial"/>
          <w:spacing w:val="1"/>
          <w:sz w:val="22"/>
          <w:szCs w:val="22"/>
        </w:rPr>
        <w:t>T</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pacing w:val="-3"/>
          <w:sz w:val="22"/>
          <w:szCs w:val="22"/>
        </w:rPr>
        <w:t>a</w:t>
      </w:r>
      <w:r>
        <w:rPr>
          <w:rFonts w:ascii="Arial" w:eastAsia="Arial" w:hAnsi="Arial" w:cs="Arial"/>
          <w:spacing w:val="2"/>
          <w:sz w:val="22"/>
          <w:szCs w:val="22"/>
        </w:rPr>
        <w:t>g</w:t>
      </w:r>
      <w:r>
        <w:rPr>
          <w:rFonts w:ascii="Arial" w:eastAsia="Arial" w:hAnsi="Arial" w:cs="Arial"/>
          <w:sz w:val="22"/>
          <w:szCs w:val="22"/>
        </w:rPr>
        <w:t>a</w:t>
      </w:r>
      <w:r>
        <w:rPr>
          <w:rFonts w:ascii="Arial" w:eastAsia="Arial" w:hAnsi="Arial" w:cs="Arial"/>
          <w:sz w:val="22"/>
          <w:szCs w:val="22"/>
          <w:lang w:val="en-US"/>
        </w:rPr>
        <w:t xml:space="preserve"> </w:t>
      </w:r>
      <w:r>
        <w:rPr>
          <w:rFonts w:ascii="Arial" w:eastAsia="Arial" w:hAnsi="Arial" w:cs="Arial"/>
          <w:spacing w:val="2"/>
          <w:sz w:val="22"/>
          <w:szCs w:val="22"/>
        </w:rPr>
        <w:t>K</w:t>
      </w:r>
      <w:r>
        <w:rPr>
          <w:rFonts w:ascii="Arial" w:eastAsia="Arial" w:hAnsi="Arial" w:cs="Arial"/>
          <w:sz w:val="22"/>
          <w:szCs w:val="22"/>
        </w:rPr>
        <w:t>e</w:t>
      </w:r>
      <w:r>
        <w:rPr>
          <w:rFonts w:ascii="Arial" w:eastAsia="Arial" w:hAnsi="Arial" w:cs="Arial"/>
          <w:spacing w:val="-1"/>
          <w:sz w:val="22"/>
          <w:szCs w:val="22"/>
        </w:rPr>
        <w:t>p</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pacing w:val="2"/>
          <w:sz w:val="22"/>
          <w:szCs w:val="22"/>
        </w:rPr>
        <w:t>k</w:t>
      </w:r>
      <w:r>
        <w:rPr>
          <w:rFonts w:ascii="Arial" w:eastAsia="Arial" w:hAnsi="Arial" w:cs="Arial"/>
          <w:sz w:val="22"/>
          <w:szCs w:val="22"/>
        </w:rPr>
        <w:t>a</w:t>
      </w:r>
      <w:r>
        <w:rPr>
          <w:rFonts w:ascii="Arial" w:eastAsia="Arial" w:hAnsi="Arial" w:cs="Arial"/>
          <w:spacing w:val="-3"/>
          <w:sz w:val="22"/>
          <w:szCs w:val="22"/>
        </w:rPr>
        <w:t>n</w:t>
      </w:r>
      <w:r>
        <w:rPr>
          <w:rFonts w:ascii="Arial" w:eastAsia="Arial" w:hAnsi="Arial" w:cs="Arial"/>
          <w:sz w:val="22"/>
          <w:szCs w:val="22"/>
        </w:rPr>
        <w:t>;</w:t>
      </w:r>
    </w:p>
    <w:p w14:paraId="649255DF" w14:textId="77777777" w:rsidR="0025669D" w:rsidRDefault="0025669D" w:rsidP="0025669D">
      <w:pPr>
        <w:pStyle w:val="ListParagraph"/>
        <w:numPr>
          <w:ilvl w:val="0"/>
          <w:numId w:val="87"/>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lang w:val="id-ID"/>
        </w:rPr>
        <w:t xml:space="preserve">    </w:t>
      </w: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 Sarana</w:t>
      </w:r>
      <w:r>
        <w:rPr>
          <w:rFonts w:ascii="Arial" w:eastAsia="Arial" w:hAnsi="Arial" w:cs="Arial"/>
          <w:sz w:val="22"/>
          <w:szCs w:val="22"/>
          <w:lang w:val="en-US"/>
        </w:rPr>
        <w:t xml:space="preserve"> d</w:t>
      </w:r>
      <w:r>
        <w:rPr>
          <w:rFonts w:ascii="Arial" w:eastAsia="Arial" w:hAnsi="Arial" w:cs="Arial"/>
          <w:spacing w:val="-1"/>
          <w:sz w:val="22"/>
          <w:szCs w:val="22"/>
        </w:rPr>
        <w:t>a</w:t>
      </w:r>
      <w:r>
        <w:rPr>
          <w:rFonts w:ascii="Arial" w:eastAsia="Arial" w:hAnsi="Arial" w:cs="Arial"/>
          <w:sz w:val="22"/>
          <w:szCs w:val="22"/>
        </w:rPr>
        <w:t xml:space="preserve">n </w:t>
      </w:r>
      <w:r>
        <w:rPr>
          <w:rFonts w:ascii="Arial" w:eastAsia="Arial" w:hAnsi="Arial" w:cs="Arial"/>
          <w:spacing w:val="-2"/>
          <w:sz w:val="22"/>
          <w:szCs w:val="22"/>
        </w:rPr>
        <w:t>P</w:t>
      </w:r>
      <w:r>
        <w:rPr>
          <w:rFonts w:ascii="Arial" w:eastAsia="Arial" w:hAnsi="Arial" w:cs="Arial"/>
          <w:spacing w:val="1"/>
          <w:sz w:val="22"/>
          <w:szCs w:val="22"/>
        </w:rPr>
        <w:t>r</w:t>
      </w:r>
      <w:r>
        <w:rPr>
          <w:rFonts w:ascii="Arial" w:eastAsia="Arial" w:hAnsi="Arial" w:cs="Arial"/>
          <w:sz w:val="22"/>
          <w:szCs w:val="22"/>
        </w:rPr>
        <w:t>a</w:t>
      </w:r>
      <w:r>
        <w:rPr>
          <w:rFonts w:ascii="Arial" w:eastAsia="Arial" w:hAnsi="Arial" w:cs="Arial"/>
          <w:spacing w:val="-3"/>
          <w:sz w:val="22"/>
          <w:szCs w:val="22"/>
        </w:rPr>
        <w:t>s</w:t>
      </w:r>
      <w:r>
        <w:rPr>
          <w:rFonts w:ascii="Arial" w:eastAsia="Arial" w:hAnsi="Arial" w:cs="Arial"/>
          <w:sz w:val="22"/>
          <w:szCs w:val="22"/>
        </w:rPr>
        <w:t>arana P</w:t>
      </w:r>
      <w:r>
        <w:rPr>
          <w:rFonts w:ascii="Arial" w:eastAsia="Arial" w:hAnsi="Arial" w:cs="Arial"/>
          <w:spacing w:val="-3"/>
          <w:sz w:val="22"/>
          <w:szCs w:val="22"/>
        </w:rPr>
        <w:t>e</w:t>
      </w:r>
      <w:r>
        <w:rPr>
          <w:rFonts w:ascii="Arial" w:eastAsia="Arial" w:hAnsi="Arial" w:cs="Arial"/>
          <w:spacing w:val="1"/>
          <w:sz w:val="22"/>
          <w:szCs w:val="22"/>
        </w:rPr>
        <w:t>m</w:t>
      </w:r>
      <w:r>
        <w:rPr>
          <w:rFonts w:ascii="Arial" w:eastAsia="Arial" w:hAnsi="Arial" w:cs="Arial"/>
          <w:sz w:val="22"/>
          <w:szCs w:val="22"/>
        </w:rPr>
        <w:t>b</w:t>
      </w:r>
      <w:r>
        <w:rPr>
          <w:rFonts w:ascii="Arial" w:eastAsia="Arial" w:hAnsi="Arial" w:cs="Arial"/>
          <w:spacing w:val="-1"/>
          <w:sz w:val="22"/>
          <w:szCs w:val="22"/>
        </w:rPr>
        <w:t>el</w:t>
      </w:r>
      <w:r>
        <w:rPr>
          <w:rFonts w:ascii="Arial" w:eastAsia="Arial" w:hAnsi="Arial" w:cs="Arial"/>
          <w:sz w:val="22"/>
          <w:szCs w:val="22"/>
        </w:rPr>
        <w:t>a</w:t>
      </w:r>
      <w:r>
        <w:rPr>
          <w:rFonts w:ascii="Arial" w:eastAsia="Arial" w:hAnsi="Arial" w:cs="Arial"/>
          <w:spacing w:val="1"/>
          <w:sz w:val="22"/>
          <w:szCs w:val="22"/>
        </w:rPr>
        <w:t>j</w:t>
      </w:r>
      <w:r>
        <w:rPr>
          <w:rFonts w:ascii="Arial" w:eastAsia="Arial" w:hAnsi="Arial" w:cs="Arial"/>
          <w:spacing w:val="-3"/>
          <w:sz w:val="22"/>
          <w:szCs w:val="22"/>
        </w:rPr>
        <w:t>a</w:t>
      </w:r>
      <w:r>
        <w:rPr>
          <w:rFonts w:ascii="Arial" w:eastAsia="Arial" w:hAnsi="Arial" w:cs="Arial"/>
          <w:spacing w:val="1"/>
          <w:sz w:val="22"/>
          <w:szCs w:val="22"/>
        </w:rPr>
        <w:t>r</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w:t>
      </w:r>
    </w:p>
    <w:p w14:paraId="5CF53FB3" w14:textId="77777777" w:rsidR="0025669D" w:rsidRDefault="0025669D" w:rsidP="0025669D">
      <w:pPr>
        <w:pStyle w:val="ListParagraph"/>
        <w:numPr>
          <w:ilvl w:val="0"/>
          <w:numId w:val="87"/>
        </w:numPr>
        <w:spacing w:line="360" w:lineRule="auto"/>
        <w:ind w:left="2410" w:right="-14" w:hanging="425"/>
        <w:jc w:val="both"/>
        <w:rPr>
          <w:rFonts w:ascii="Arial" w:eastAsia="Arial" w:hAnsi="Arial" w:cs="Arial"/>
          <w:sz w:val="22"/>
          <w:szCs w:val="22"/>
          <w:lang w:val="en-US"/>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pacing w:val="-3"/>
          <w:sz w:val="22"/>
          <w:szCs w:val="22"/>
        </w:rPr>
        <w:t>n</w:t>
      </w:r>
      <w:r>
        <w:rPr>
          <w:rFonts w:ascii="Arial" w:eastAsia="Arial" w:hAnsi="Arial" w:cs="Arial"/>
          <w:sz w:val="22"/>
          <w:szCs w:val="22"/>
        </w:rPr>
        <w:t>g</w:t>
      </w:r>
      <w:r>
        <w:rPr>
          <w:rFonts w:ascii="Arial" w:eastAsia="Arial" w:hAnsi="Arial" w:cs="Arial"/>
          <w:spacing w:val="-1"/>
          <w:sz w:val="22"/>
          <w:szCs w:val="22"/>
        </w:rPr>
        <w:t>el</w:t>
      </w:r>
      <w:r>
        <w:rPr>
          <w:rFonts w:ascii="Arial" w:eastAsia="Arial" w:hAnsi="Arial" w:cs="Arial"/>
          <w:sz w:val="22"/>
          <w:szCs w:val="22"/>
        </w:rPr>
        <w:t>o</w:t>
      </w:r>
      <w:r>
        <w:rPr>
          <w:rFonts w:ascii="Arial" w:eastAsia="Arial" w:hAnsi="Arial" w:cs="Arial"/>
          <w:spacing w:val="-1"/>
          <w:sz w:val="22"/>
          <w:szCs w:val="22"/>
        </w:rPr>
        <w:t>l</w:t>
      </w:r>
      <w:r>
        <w:rPr>
          <w:rFonts w:ascii="Arial" w:eastAsia="Arial" w:hAnsi="Arial" w:cs="Arial"/>
          <w:sz w:val="22"/>
          <w:szCs w:val="22"/>
        </w:rPr>
        <w:t>a</w:t>
      </w:r>
      <w:r>
        <w:rPr>
          <w:rFonts w:ascii="Arial" w:eastAsia="Arial" w:hAnsi="Arial" w:cs="Arial"/>
          <w:spacing w:val="-1"/>
          <w:sz w:val="22"/>
          <w:szCs w:val="22"/>
        </w:rPr>
        <w:t>a</w:t>
      </w:r>
      <w:r>
        <w:rPr>
          <w:rFonts w:ascii="Arial" w:eastAsia="Arial" w:hAnsi="Arial" w:cs="Arial"/>
          <w:sz w:val="22"/>
          <w:szCs w:val="22"/>
        </w:rPr>
        <w:t>n Pe</w:t>
      </w:r>
      <w:r>
        <w:rPr>
          <w:rFonts w:ascii="Arial" w:eastAsia="Arial" w:hAnsi="Arial" w:cs="Arial"/>
          <w:spacing w:val="1"/>
          <w:sz w:val="22"/>
          <w:szCs w:val="22"/>
        </w:rPr>
        <w:t>m</w:t>
      </w:r>
      <w:r>
        <w:rPr>
          <w:rFonts w:ascii="Arial" w:eastAsia="Arial" w:hAnsi="Arial" w:cs="Arial"/>
          <w:sz w:val="22"/>
          <w:szCs w:val="22"/>
        </w:rPr>
        <w:t>b</w:t>
      </w:r>
      <w:r>
        <w:rPr>
          <w:rFonts w:ascii="Arial" w:eastAsia="Arial" w:hAnsi="Arial" w:cs="Arial"/>
          <w:spacing w:val="-1"/>
          <w:sz w:val="22"/>
          <w:szCs w:val="22"/>
        </w:rPr>
        <w:t>el</w:t>
      </w:r>
      <w:r>
        <w:rPr>
          <w:rFonts w:ascii="Arial" w:eastAsia="Arial" w:hAnsi="Arial" w:cs="Arial"/>
          <w:sz w:val="22"/>
          <w:szCs w:val="22"/>
        </w:rPr>
        <w:t>a</w:t>
      </w:r>
      <w:r>
        <w:rPr>
          <w:rFonts w:ascii="Arial" w:eastAsia="Arial" w:hAnsi="Arial" w:cs="Arial"/>
          <w:spacing w:val="1"/>
          <w:sz w:val="22"/>
          <w:szCs w:val="22"/>
        </w:rPr>
        <w:t>j</w:t>
      </w:r>
      <w:r>
        <w:rPr>
          <w:rFonts w:ascii="Arial" w:eastAsia="Arial" w:hAnsi="Arial" w:cs="Arial"/>
          <w:sz w:val="22"/>
          <w:szCs w:val="22"/>
        </w:rPr>
        <w:t>ara</w:t>
      </w:r>
      <w:r>
        <w:rPr>
          <w:rFonts w:ascii="Arial" w:eastAsia="Arial" w:hAnsi="Arial" w:cs="Arial"/>
          <w:spacing w:val="-3"/>
          <w:sz w:val="22"/>
          <w:szCs w:val="22"/>
        </w:rPr>
        <w:t>n</w:t>
      </w:r>
      <w:r>
        <w:rPr>
          <w:rFonts w:ascii="Arial" w:eastAsia="Arial" w:hAnsi="Arial" w:cs="Arial"/>
          <w:sz w:val="22"/>
          <w:szCs w:val="22"/>
        </w:rPr>
        <w:t xml:space="preserve">; </w:t>
      </w:r>
    </w:p>
    <w:p w14:paraId="4799A140" w14:textId="77777777" w:rsidR="0025669D" w:rsidRDefault="0025669D" w:rsidP="0025669D">
      <w:pPr>
        <w:pStyle w:val="ListParagraph"/>
        <w:numPr>
          <w:ilvl w:val="0"/>
          <w:numId w:val="87"/>
        </w:numPr>
        <w:spacing w:line="360" w:lineRule="auto"/>
        <w:ind w:left="2410" w:right="-14" w:hanging="425"/>
        <w:jc w:val="both"/>
        <w:rPr>
          <w:rFonts w:ascii="Arial" w:eastAsia="Arial" w:hAnsi="Arial" w:cs="Arial"/>
          <w:spacing w:val="-3"/>
          <w:sz w:val="22"/>
          <w:szCs w:val="22"/>
          <w:lang w:val="en-US"/>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3"/>
          <w:sz w:val="22"/>
          <w:szCs w:val="22"/>
        </w:rPr>
        <w:t>e</w:t>
      </w:r>
      <w:r>
        <w:rPr>
          <w:rFonts w:ascii="Arial" w:eastAsia="Arial" w:hAnsi="Arial" w:cs="Arial"/>
          <w:spacing w:val="1"/>
          <w:sz w:val="22"/>
          <w:szCs w:val="22"/>
        </w:rPr>
        <w:t>m</w:t>
      </w:r>
      <w:r>
        <w:rPr>
          <w:rFonts w:ascii="Arial" w:eastAsia="Arial" w:hAnsi="Arial" w:cs="Arial"/>
          <w:sz w:val="22"/>
          <w:szCs w:val="22"/>
        </w:rPr>
        <w:t>b</w:t>
      </w:r>
      <w:r>
        <w:rPr>
          <w:rFonts w:ascii="Arial" w:eastAsia="Arial" w:hAnsi="Arial" w:cs="Arial"/>
          <w:spacing w:val="-1"/>
          <w:sz w:val="22"/>
          <w:szCs w:val="22"/>
        </w:rPr>
        <w:t>i</w:t>
      </w:r>
      <w:r>
        <w:rPr>
          <w:rFonts w:ascii="Arial" w:eastAsia="Arial" w:hAnsi="Arial" w:cs="Arial"/>
          <w:sz w:val="22"/>
          <w:szCs w:val="22"/>
        </w:rPr>
        <w:t>a</w:t>
      </w:r>
      <w:r>
        <w:rPr>
          <w:rFonts w:ascii="Arial" w:eastAsia="Arial" w:hAnsi="Arial" w:cs="Arial"/>
          <w:spacing w:val="-3"/>
          <w:sz w:val="22"/>
          <w:szCs w:val="22"/>
        </w:rPr>
        <w:t>y</w:t>
      </w:r>
      <w:r>
        <w:rPr>
          <w:rFonts w:ascii="Arial" w:eastAsia="Arial" w:hAnsi="Arial" w:cs="Arial"/>
          <w:sz w:val="22"/>
          <w:szCs w:val="22"/>
        </w:rPr>
        <w:t>a</w:t>
      </w:r>
      <w:r>
        <w:rPr>
          <w:rFonts w:ascii="Arial" w:eastAsia="Arial" w:hAnsi="Arial" w:cs="Arial"/>
          <w:spacing w:val="-1"/>
          <w:sz w:val="22"/>
          <w:szCs w:val="22"/>
        </w:rPr>
        <w:t>a</w:t>
      </w:r>
      <w:r>
        <w:rPr>
          <w:rFonts w:ascii="Arial" w:eastAsia="Arial" w:hAnsi="Arial" w:cs="Arial"/>
          <w:sz w:val="22"/>
          <w:szCs w:val="22"/>
        </w:rPr>
        <w:t>n P</w:t>
      </w:r>
      <w:r>
        <w:rPr>
          <w:rFonts w:ascii="Arial" w:eastAsia="Arial" w:hAnsi="Arial" w:cs="Arial"/>
          <w:spacing w:val="-2"/>
          <w:sz w:val="22"/>
          <w:szCs w:val="22"/>
        </w:rPr>
        <w:t>e</w:t>
      </w:r>
      <w:r>
        <w:rPr>
          <w:rFonts w:ascii="Arial" w:eastAsia="Arial" w:hAnsi="Arial" w:cs="Arial"/>
          <w:spacing w:val="1"/>
          <w:sz w:val="22"/>
          <w:szCs w:val="22"/>
        </w:rPr>
        <w:t>m</w:t>
      </w:r>
      <w:r>
        <w:rPr>
          <w:rFonts w:ascii="Arial" w:eastAsia="Arial" w:hAnsi="Arial" w:cs="Arial"/>
          <w:sz w:val="22"/>
          <w:szCs w:val="22"/>
        </w:rPr>
        <w:t>b</w:t>
      </w:r>
      <w:r>
        <w:rPr>
          <w:rFonts w:ascii="Arial" w:eastAsia="Arial" w:hAnsi="Arial" w:cs="Arial"/>
          <w:spacing w:val="-1"/>
          <w:sz w:val="22"/>
          <w:szCs w:val="22"/>
        </w:rPr>
        <w:t>el</w:t>
      </w:r>
      <w:r>
        <w:rPr>
          <w:rFonts w:ascii="Arial" w:eastAsia="Arial" w:hAnsi="Arial" w:cs="Arial"/>
          <w:sz w:val="22"/>
          <w:szCs w:val="22"/>
        </w:rPr>
        <w:t>a</w:t>
      </w:r>
      <w:r>
        <w:rPr>
          <w:rFonts w:ascii="Arial" w:eastAsia="Arial" w:hAnsi="Arial" w:cs="Arial"/>
          <w:spacing w:val="1"/>
          <w:sz w:val="22"/>
          <w:szCs w:val="22"/>
        </w:rPr>
        <w:t>j</w:t>
      </w:r>
      <w:r>
        <w:rPr>
          <w:rFonts w:ascii="Arial" w:eastAsia="Arial" w:hAnsi="Arial" w:cs="Arial"/>
          <w:sz w:val="22"/>
          <w:szCs w:val="22"/>
        </w:rPr>
        <w:t>ara</w:t>
      </w:r>
      <w:r>
        <w:rPr>
          <w:rFonts w:ascii="Arial" w:eastAsia="Arial" w:hAnsi="Arial" w:cs="Arial"/>
          <w:spacing w:val="-3"/>
          <w:sz w:val="22"/>
          <w:szCs w:val="22"/>
        </w:rPr>
        <w:t>n</w:t>
      </w:r>
    </w:p>
    <w:p w14:paraId="6BCBEB50" w14:textId="77777777" w:rsidR="0025669D" w:rsidRDefault="0025669D" w:rsidP="0025669D">
      <w:pPr>
        <w:pStyle w:val="ListParagraph"/>
        <w:numPr>
          <w:ilvl w:val="0"/>
          <w:numId w:val="86"/>
        </w:numPr>
        <w:spacing w:line="360" w:lineRule="auto"/>
        <w:ind w:left="1843" w:right="-14"/>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pacing w:val="-1"/>
          <w:sz w:val="22"/>
          <w:szCs w:val="22"/>
        </w:rPr>
        <w:t>N</w:t>
      </w:r>
      <w:r>
        <w:rPr>
          <w:rFonts w:ascii="Arial" w:eastAsia="Arial" w:hAnsi="Arial" w:cs="Arial"/>
          <w:sz w:val="22"/>
          <w:szCs w:val="22"/>
        </w:rPr>
        <w:t>as</w:t>
      </w:r>
      <w:r>
        <w:rPr>
          <w:rFonts w:ascii="Arial" w:eastAsia="Arial" w:hAnsi="Arial" w:cs="Arial"/>
          <w:spacing w:val="-1"/>
          <w:sz w:val="22"/>
          <w:szCs w:val="22"/>
        </w:rPr>
        <w:t>i</w:t>
      </w:r>
      <w:r>
        <w:rPr>
          <w:rFonts w:ascii="Arial" w:eastAsia="Arial" w:hAnsi="Arial" w:cs="Arial"/>
          <w:sz w:val="22"/>
          <w:szCs w:val="22"/>
        </w:rPr>
        <w:t>o</w:t>
      </w:r>
      <w:r>
        <w:rPr>
          <w:rFonts w:ascii="Arial" w:eastAsia="Arial" w:hAnsi="Arial" w:cs="Arial"/>
          <w:spacing w:val="-1"/>
          <w:sz w:val="22"/>
          <w:szCs w:val="22"/>
        </w:rPr>
        <w:t>n</w:t>
      </w:r>
      <w:r>
        <w:rPr>
          <w:rFonts w:ascii="Arial" w:eastAsia="Arial" w:hAnsi="Arial" w:cs="Arial"/>
          <w:sz w:val="22"/>
          <w:szCs w:val="22"/>
        </w:rPr>
        <w:t xml:space="preserve">al </w:t>
      </w:r>
      <w:r>
        <w:rPr>
          <w:rFonts w:ascii="Arial" w:eastAsia="Arial" w:hAnsi="Arial" w:cs="Arial"/>
          <w:spacing w:val="-1"/>
          <w:sz w:val="22"/>
          <w:szCs w:val="22"/>
        </w:rPr>
        <w:t>P</w:t>
      </w:r>
      <w:r>
        <w:rPr>
          <w:rFonts w:ascii="Arial" w:eastAsia="Arial" w:hAnsi="Arial" w:cs="Arial"/>
          <w:sz w:val="22"/>
          <w:szCs w:val="22"/>
        </w:rPr>
        <w:t>e</w:t>
      </w:r>
      <w:r>
        <w:rPr>
          <w:rFonts w:ascii="Arial" w:eastAsia="Arial" w:hAnsi="Arial" w:cs="Arial"/>
          <w:spacing w:val="-1"/>
          <w:sz w:val="22"/>
          <w:szCs w:val="22"/>
        </w:rPr>
        <w:t>n</w:t>
      </w:r>
      <w:r>
        <w:rPr>
          <w:rFonts w:ascii="Arial" w:eastAsia="Arial" w:hAnsi="Arial" w:cs="Arial"/>
          <w:sz w:val="22"/>
          <w:szCs w:val="22"/>
        </w:rPr>
        <w:t>e</w:t>
      </w:r>
      <w:r>
        <w:rPr>
          <w:rFonts w:ascii="Arial" w:eastAsia="Arial" w:hAnsi="Arial" w:cs="Arial"/>
          <w:spacing w:val="-1"/>
          <w:sz w:val="22"/>
          <w:szCs w:val="22"/>
        </w:rPr>
        <w:t>liti</w:t>
      </w:r>
      <w:r>
        <w:rPr>
          <w:rFonts w:ascii="Arial" w:eastAsia="Arial" w:hAnsi="Arial" w:cs="Arial"/>
          <w:sz w:val="22"/>
          <w:szCs w:val="22"/>
        </w:rPr>
        <w:t>an</w:t>
      </w:r>
    </w:p>
    <w:p w14:paraId="090F5ED1" w14:textId="77777777" w:rsidR="0025669D" w:rsidRDefault="0025669D" w:rsidP="0025669D">
      <w:pPr>
        <w:pStyle w:val="ListParagraph"/>
        <w:numPr>
          <w:ilvl w:val="0"/>
          <w:numId w:val="88"/>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rPr>
        <w:t>H</w:t>
      </w:r>
      <w:r>
        <w:rPr>
          <w:rFonts w:ascii="Arial" w:eastAsia="Arial" w:hAnsi="Arial" w:cs="Arial"/>
          <w:spacing w:val="-3"/>
          <w:sz w:val="22"/>
          <w:szCs w:val="22"/>
        </w:rPr>
        <w:t>a</w:t>
      </w:r>
      <w:r>
        <w:rPr>
          <w:rFonts w:ascii="Arial" w:eastAsia="Arial" w:hAnsi="Arial" w:cs="Arial"/>
          <w:sz w:val="22"/>
          <w:szCs w:val="22"/>
        </w:rPr>
        <w:t>s</w:t>
      </w:r>
      <w:r>
        <w:rPr>
          <w:rFonts w:ascii="Arial" w:eastAsia="Arial" w:hAnsi="Arial" w:cs="Arial"/>
          <w:spacing w:val="-1"/>
          <w:sz w:val="22"/>
          <w:szCs w:val="22"/>
        </w:rPr>
        <w:t>i</w:t>
      </w:r>
      <w:r>
        <w:rPr>
          <w:rFonts w:ascii="Arial" w:eastAsia="Arial" w:hAnsi="Arial" w:cs="Arial"/>
          <w:sz w:val="22"/>
          <w:szCs w:val="22"/>
        </w:rPr>
        <w:t>l P</w:t>
      </w:r>
      <w:r>
        <w:rPr>
          <w:rFonts w:ascii="Arial" w:eastAsia="Arial" w:hAnsi="Arial" w:cs="Arial"/>
          <w:spacing w:val="-1"/>
          <w:sz w:val="22"/>
          <w:szCs w:val="22"/>
        </w:rPr>
        <w:t>e</w:t>
      </w:r>
      <w:r>
        <w:rPr>
          <w:rFonts w:ascii="Arial" w:eastAsia="Arial" w:hAnsi="Arial" w:cs="Arial"/>
          <w:sz w:val="22"/>
          <w:szCs w:val="22"/>
        </w:rPr>
        <w:t>n</w:t>
      </w:r>
      <w:r>
        <w:rPr>
          <w:rFonts w:ascii="Arial" w:eastAsia="Arial" w:hAnsi="Arial" w:cs="Arial"/>
          <w:spacing w:val="-1"/>
          <w:sz w:val="22"/>
          <w:szCs w:val="22"/>
        </w:rPr>
        <w:t>eli</w:t>
      </w:r>
      <w:r>
        <w:rPr>
          <w:rFonts w:ascii="Arial" w:eastAsia="Arial" w:hAnsi="Arial" w:cs="Arial"/>
          <w:spacing w:val="1"/>
          <w:sz w:val="22"/>
          <w:szCs w:val="22"/>
        </w:rPr>
        <w:t>t</w:t>
      </w:r>
      <w:r>
        <w:rPr>
          <w:rFonts w:ascii="Arial" w:eastAsia="Arial" w:hAnsi="Arial" w:cs="Arial"/>
          <w:spacing w:val="-1"/>
          <w:sz w:val="22"/>
          <w:szCs w:val="22"/>
        </w:rPr>
        <w:t>i</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w:t>
      </w:r>
    </w:p>
    <w:p w14:paraId="2DB52A0E" w14:textId="77777777" w:rsidR="0025669D" w:rsidRDefault="0025669D" w:rsidP="0025669D">
      <w:pPr>
        <w:pStyle w:val="ListParagraph"/>
        <w:numPr>
          <w:ilvl w:val="0"/>
          <w:numId w:val="88"/>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pacing w:val="-1"/>
          <w:sz w:val="22"/>
          <w:szCs w:val="22"/>
          <w:lang w:val="id-ID"/>
        </w:rPr>
        <w:t>I</w:t>
      </w:r>
      <w:r>
        <w:rPr>
          <w:rFonts w:ascii="Arial" w:eastAsia="Arial" w:hAnsi="Arial" w:cs="Arial"/>
          <w:sz w:val="22"/>
          <w:szCs w:val="22"/>
        </w:rPr>
        <w:t>si P</w:t>
      </w:r>
      <w:r>
        <w:rPr>
          <w:rFonts w:ascii="Arial" w:eastAsia="Arial" w:hAnsi="Arial" w:cs="Arial"/>
          <w:spacing w:val="-1"/>
          <w:sz w:val="22"/>
          <w:szCs w:val="22"/>
        </w:rPr>
        <w:t>e</w:t>
      </w:r>
      <w:r>
        <w:rPr>
          <w:rFonts w:ascii="Arial" w:eastAsia="Arial" w:hAnsi="Arial" w:cs="Arial"/>
          <w:sz w:val="22"/>
          <w:szCs w:val="22"/>
        </w:rPr>
        <w:t>n</w:t>
      </w:r>
      <w:r>
        <w:rPr>
          <w:rFonts w:ascii="Arial" w:eastAsia="Arial" w:hAnsi="Arial" w:cs="Arial"/>
          <w:spacing w:val="-1"/>
          <w:sz w:val="22"/>
          <w:szCs w:val="22"/>
        </w:rPr>
        <w:t>eli</w:t>
      </w:r>
      <w:r>
        <w:rPr>
          <w:rFonts w:ascii="Arial" w:eastAsia="Arial" w:hAnsi="Arial" w:cs="Arial"/>
          <w:spacing w:val="1"/>
          <w:sz w:val="22"/>
          <w:szCs w:val="22"/>
        </w:rPr>
        <w:t>t</w:t>
      </w:r>
      <w:r>
        <w:rPr>
          <w:rFonts w:ascii="Arial" w:eastAsia="Arial" w:hAnsi="Arial" w:cs="Arial"/>
          <w:spacing w:val="-1"/>
          <w:sz w:val="22"/>
          <w:szCs w:val="22"/>
        </w:rPr>
        <w:t>i</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w:t>
      </w:r>
    </w:p>
    <w:p w14:paraId="1A1B226C" w14:textId="77777777" w:rsidR="0025669D" w:rsidRDefault="0025669D" w:rsidP="0025669D">
      <w:pPr>
        <w:pStyle w:val="ListParagraph"/>
        <w:numPr>
          <w:ilvl w:val="0"/>
          <w:numId w:val="88"/>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pacing w:val="-3"/>
          <w:sz w:val="22"/>
          <w:szCs w:val="22"/>
        </w:rPr>
        <w:t>P</w:t>
      </w:r>
      <w:r>
        <w:rPr>
          <w:rFonts w:ascii="Arial" w:eastAsia="Arial" w:hAnsi="Arial" w:cs="Arial"/>
          <w:spacing w:val="1"/>
          <w:sz w:val="22"/>
          <w:szCs w:val="22"/>
        </w:rPr>
        <w:t>r</w:t>
      </w:r>
      <w:r>
        <w:rPr>
          <w:rFonts w:ascii="Arial" w:eastAsia="Arial" w:hAnsi="Arial" w:cs="Arial"/>
          <w:sz w:val="22"/>
          <w:szCs w:val="22"/>
        </w:rPr>
        <w:t>os</w:t>
      </w:r>
      <w:r>
        <w:rPr>
          <w:rFonts w:ascii="Arial" w:eastAsia="Arial" w:hAnsi="Arial" w:cs="Arial"/>
          <w:spacing w:val="-1"/>
          <w:sz w:val="22"/>
          <w:szCs w:val="22"/>
        </w:rPr>
        <w:t>e</w:t>
      </w:r>
      <w:r>
        <w:rPr>
          <w:rFonts w:ascii="Arial" w:eastAsia="Arial" w:hAnsi="Arial" w:cs="Arial"/>
          <w:sz w:val="22"/>
          <w:szCs w:val="22"/>
        </w:rPr>
        <w:t>s</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z w:val="22"/>
          <w:szCs w:val="22"/>
        </w:rPr>
        <w:t>n</w:t>
      </w:r>
      <w:r>
        <w:rPr>
          <w:rFonts w:ascii="Arial" w:eastAsia="Arial" w:hAnsi="Arial" w:cs="Arial"/>
          <w:spacing w:val="-1"/>
          <w:sz w:val="22"/>
          <w:szCs w:val="22"/>
        </w:rPr>
        <w:t>eli</w:t>
      </w:r>
      <w:r>
        <w:rPr>
          <w:rFonts w:ascii="Arial" w:eastAsia="Arial" w:hAnsi="Arial" w:cs="Arial"/>
          <w:spacing w:val="1"/>
          <w:sz w:val="22"/>
          <w:szCs w:val="22"/>
        </w:rPr>
        <w:t>t</w:t>
      </w:r>
      <w:r>
        <w:rPr>
          <w:rFonts w:ascii="Arial" w:eastAsia="Arial" w:hAnsi="Arial" w:cs="Arial"/>
          <w:spacing w:val="-1"/>
          <w:sz w:val="22"/>
          <w:szCs w:val="22"/>
        </w:rPr>
        <w:t>i</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w:t>
      </w:r>
    </w:p>
    <w:p w14:paraId="1E0439B7" w14:textId="77777777" w:rsidR="0025669D" w:rsidRDefault="0025669D" w:rsidP="0025669D">
      <w:pPr>
        <w:pStyle w:val="ListParagraph"/>
        <w:numPr>
          <w:ilvl w:val="0"/>
          <w:numId w:val="88"/>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z w:val="22"/>
          <w:szCs w:val="22"/>
        </w:rPr>
        <w:t>n</w:t>
      </w:r>
      <w:r>
        <w:rPr>
          <w:rFonts w:ascii="Arial" w:eastAsia="Arial" w:hAnsi="Arial" w:cs="Arial"/>
          <w:spacing w:val="-1"/>
          <w:sz w:val="22"/>
          <w:szCs w:val="22"/>
        </w:rPr>
        <w:t>il</w:t>
      </w:r>
      <w:r>
        <w:rPr>
          <w:rFonts w:ascii="Arial" w:eastAsia="Arial" w:hAnsi="Arial" w:cs="Arial"/>
          <w:sz w:val="22"/>
          <w:szCs w:val="22"/>
        </w:rPr>
        <w:t>a</w:t>
      </w:r>
      <w:r>
        <w:rPr>
          <w:rFonts w:ascii="Arial" w:eastAsia="Arial" w:hAnsi="Arial" w:cs="Arial"/>
          <w:spacing w:val="-1"/>
          <w:sz w:val="22"/>
          <w:szCs w:val="22"/>
        </w:rPr>
        <w:t>i</w:t>
      </w:r>
      <w:r>
        <w:rPr>
          <w:rFonts w:ascii="Arial" w:eastAsia="Arial" w:hAnsi="Arial" w:cs="Arial"/>
          <w:sz w:val="22"/>
          <w:szCs w:val="22"/>
        </w:rPr>
        <w:t>an</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z w:val="22"/>
          <w:szCs w:val="22"/>
        </w:rPr>
        <w:t>n</w:t>
      </w:r>
      <w:r>
        <w:rPr>
          <w:rFonts w:ascii="Arial" w:eastAsia="Arial" w:hAnsi="Arial" w:cs="Arial"/>
          <w:spacing w:val="-1"/>
          <w:sz w:val="22"/>
          <w:szCs w:val="22"/>
        </w:rPr>
        <w:t>eliti</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w:t>
      </w:r>
    </w:p>
    <w:p w14:paraId="2326E8F7" w14:textId="77777777" w:rsidR="0025669D" w:rsidRDefault="0025669D" w:rsidP="0025669D">
      <w:pPr>
        <w:pStyle w:val="ListParagraph"/>
        <w:numPr>
          <w:ilvl w:val="0"/>
          <w:numId w:val="88"/>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pacing w:val="-3"/>
          <w:sz w:val="22"/>
          <w:szCs w:val="22"/>
        </w:rPr>
        <w:t>n</w:t>
      </w:r>
      <w:r>
        <w:rPr>
          <w:rFonts w:ascii="Arial" w:eastAsia="Arial" w:hAnsi="Arial" w:cs="Arial"/>
          <w:sz w:val="22"/>
          <w:szCs w:val="22"/>
        </w:rPr>
        <w:t>e</w:t>
      </w:r>
      <w:r>
        <w:rPr>
          <w:rFonts w:ascii="Arial" w:eastAsia="Arial" w:hAnsi="Arial" w:cs="Arial"/>
          <w:spacing w:val="-1"/>
          <w:sz w:val="22"/>
          <w:szCs w:val="22"/>
        </w:rPr>
        <w:t>li</w:t>
      </w:r>
      <w:r>
        <w:rPr>
          <w:rFonts w:ascii="Arial" w:eastAsia="Arial" w:hAnsi="Arial" w:cs="Arial"/>
          <w:spacing w:val="1"/>
          <w:sz w:val="22"/>
          <w:szCs w:val="22"/>
        </w:rPr>
        <w:t>t</w:t>
      </w:r>
      <w:r>
        <w:rPr>
          <w:rFonts w:ascii="Arial" w:eastAsia="Arial" w:hAnsi="Arial" w:cs="Arial"/>
          <w:spacing w:val="-1"/>
          <w:sz w:val="22"/>
          <w:szCs w:val="22"/>
        </w:rPr>
        <w:t>i</w:t>
      </w:r>
      <w:r>
        <w:rPr>
          <w:rFonts w:ascii="Arial" w:eastAsia="Arial" w:hAnsi="Arial" w:cs="Arial"/>
          <w:sz w:val="22"/>
          <w:szCs w:val="22"/>
        </w:rPr>
        <w:t>;</w:t>
      </w:r>
    </w:p>
    <w:p w14:paraId="26C40A26" w14:textId="77777777" w:rsidR="0025669D" w:rsidRDefault="0025669D" w:rsidP="0025669D">
      <w:pPr>
        <w:pStyle w:val="ListParagraph"/>
        <w:numPr>
          <w:ilvl w:val="0"/>
          <w:numId w:val="88"/>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lang w:val="id-ID"/>
        </w:rPr>
        <w:t xml:space="preserve">    </w:t>
      </w: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 Sarana</w:t>
      </w:r>
      <w:r>
        <w:rPr>
          <w:rFonts w:ascii="Arial" w:eastAsia="Arial" w:hAnsi="Arial" w:cs="Arial"/>
          <w:sz w:val="22"/>
          <w:szCs w:val="22"/>
          <w:lang w:val="en-US"/>
        </w:rPr>
        <w:t xml:space="preserve"> d</w:t>
      </w:r>
      <w:r>
        <w:rPr>
          <w:rFonts w:ascii="Arial" w:eastAsia="Arial" w:hAnsi="Arial" w:cs="Arial"/>
          <w:spacing w:val="-1"/>
          <w:sz w:val="22"/>
          <w:szCs w:val="22"/>
        </w:rPr>
        <w:t>a</w:t>
      </w:r>
      <w:r>
        <w:rPr>
          <w:rFonts w:ascii="Arial" w:eastAsia="Arial" w:hAnsi="Arial" w:cs="Arial"/>
          <w:sz w:val="22"/>
          <w:szCs w:val="22"/>
        </w:rPr>
        <w:t xml:space="preserve">n </w:t>
      </w:r>
      <w:r>
        <w:rPr>
          <w:rFonts w:ascii="Arial" w:eastAsia="Arial" w:hAnsi="Arial" w:cs="Arial"/>
          <w:spacing w:val="-2"/>
          <w:sz w:val="22"/>
          <w:szCs w:val="22"/>
        </w:rPr>
        <w:t>P</w:t>
      </w:r>
      <w:r>
        <w:rPr>
          <w:rFonts w:ascii="Arial" w:eastAsia="Arial" w:hAnsi="Arial" w:cs="Arial"/>
          <w:spacing w:val="1"/>
          <w:sz w:val="22"/>
          <w:szCs w:val="22"/>
        </w:rPr>
        <w:t>r</w:t>
      </w:r>
      <w:r>
        <w:rPr>
          <w:rFonts w:ascii="Arial" w:eastAsia="Arial" w:hAnsi="Arial" w:cs="Arial"/>
          <w:sz w:val="22"/>
          <w:szCs w:val="22"/>
        </w:rPr>
        <w:t>a</w:t>
      </w:r>
      <w:r>
        <w:rPr>
          <w:rFonts w:ascii="Arial" w:eastAsia="Arial" w:hAnsi="Arial" w:cs="Arial"/>
          <w:spacing w:val="-3"/>
          <w:sz w:val="22"/>
          <w:szCs w:val="22"/>
        </w:rPr>
        <w:t>s</w:t>
      </w:r>
      <w:r>
        <w:rPr>
          <w:rFonts w:ascii="Arial" w:eastAsia="Arial" w:hAnsi="Arial" w:cs="Arial"/>
          <w:sz w:val="22"/>
          <w:szCs w:val="22"/>
        </w:rPr>
        <w:t>arana Pe</w:t>
      </w:r>
      <w:r>
        <w:rPr>
          <w:rFonts w:ascii="Arial" w:eastAsia="Arial" w:hAnsi="Arial" w:cs="Arial"/>
          <w:spacing w:val="-1"/>
          <w:sz w:val="22"/>
          <w:szCs w:val="22"/>
        </w:rPr>
        <w:t>n</w:t>
      </w:r>
      <w:r>
        <w:rPr>
          <w:rFonts w:ascii="Arial" w:eastAsia="Arial" w:hAnsi="Arial" w:cs="Arial"/>
          <w:sz w:val="22"/>
          <w:szCs w:val="22"/>
        </w:rPr>
        <w:t>e</w:t>
      </w:r>
      <w:r>
        <w:rPr>
          <w:rFonts w:ascii="Arial" w:eastAsia="Arial" w:hAnsi="Arial" w:cs="Arial"/>
          <w:spacing w:val="-1"/>
          <w:sz w:val="22"/>
          <w:szCs w:val="22"/>
        </w:rPr>
        <w:t>li</w:t>
      </w:r>
      <w:r>
        <w:rPr>
          <w:rFonts w:ascii="Arial" w:eastAsia="Arial" w:hAnsi="Arial" w:cs="Arial"/>
          <w:spacing w:val="1"/>
          <w:sz w:val="22"/>
          <w:szCs w:val="22"/>
        </w:rPr>
        <w:t>t</w:t>
      </w:r>
      <w:r>
        <w:rPr>
          <w:rFonts w:ascii="Arial" w:eastAsia="Arial" w:hAnsi="Arial" w:cs="Arial"/>
          <w:spacing w:val="-1"/>
          <w:sz w:val="22"/>
          <w:szCs w:val="22"/>
        </w:rPr>
        <w:t>i</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w:t>
      </w:r>
    </w:p>
    <w:p w14:paraId="49C6130B" w14:textId="77777777" w:rsidR="0025669D" w:rsidRDefault="0025669D" w:rsidP="0025669D">
      <w:pPr>
        <w:pStyle w:val="ListParagraph"/>
        <w:numPr>
          <w:ilvl w:val="0"/>
          <w:numId w:val="88"/>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pacing w:val="-3"/>
          <w:sz w:val="22"/>
          <w:szCs w:val="22"/>
        </w:rPr>
        <w:t>n</w:t>
      </w:r>
      <w:r>
        <w:rPr>
          <w:rFonts w:ascii="Arial" w:eastAsia="Arial" w:hAnsi="Arial" w:cs="Arial"/>
          <w:sz w:val="22"/>
          <w:szCs w:val="22"/>
        </w:rPr>
        <w:t>g</w:t>
      </w:r>
      <w:r>
        <w:rPr>
          <w:rFonts w:ascii="Arial" w:eastAsia="Arial" w:hAnsi="Arial" w:cs="Arial"/>
          <w:spacing w:val="-1"/>
          <w:sz w:val="22"/>
          <w:szCs w:val="22"/>
        </w:rPr>
        <w:t>el</w:t>
      </w:r>
      <w:r>
        <w:rPr>
          <w:rFonts w:ascii="Arial" w:eastAsia="Arial" w:hAnsi="Arial" w:cs="Arial"/>
          <w:sz w:val="22"/>
          <w:szCs w:val="22"/>
        </w:rPr>
        <w:t>o</w:t>
      </w:r>
      <w:r>
        <w:rPr>
          <w:rFonts w:ascii="Arial" w:eastAsia="Arial" w:hAnsi="Arial" w:cs="Arial"/>
          <w:spacing w:val="-1"/>
          <w:sz w:val="22"/>
          <w:szCs w:val="22"/>
        </w:rPr>
        <w:t>l</w:t>
      </w:r>
      <w:r>
        <w:rPr>
          <w:rFonts w:ascii="Arial" w:eastAsia="Arial" w:hAnsi="Arial" w:cs="Arial"/>
          <w:sz w:val="22"/>
          <w:szCs w:val="22"/>
        </w:rPr>
        <w:t>a</w:t>
      </w:r>
      <w:r>
        <w:rPr>
          <w:rFonts w:ascii="Arial" w:eastAsia="Arial" w:hAnsi="Arial" w:cs="Arial"/>
          <w:spacing w:val="-1"/>
          <w:sz w:val="22"/>
          <w:szCs w:val="22"/>
        </w:rPr>
        <w:t>a</w:t>
      </w:r>
      <w:r>
        <w:rPr>
          <w:rFonts w:ascii="Arial" w:eastAsia="Arial" w:hAnsi="Arial" w:cs="Arial"/>
          <w:sz w:val="22"/>
          <w:szCs w:val="22"/>
        </w:rPr>
        <w:t>n Pen</w:t>
      </w:r>
      <w:r>
        <w:rPr>
          <w:rFonts w:ascii="Arial" w:eastAsia="Arial" w:hAnsi="Arial" w:cs="Arial"/>
          <w:spacing w:val="-1"/>
          <w:sz w:val="22"/>
          <w:szCs w:val="22"/>
        </w:rPr>
        <w:t>eli</w:t>
      </w:r>
      <w:r>
        <w:rPr>
          <w:rFonts w:ascii="Arial" w:eastAsia="Arial" w:hAnsi="Arial" w:cs="Arial"/>
          <w:spacing w:val="1"/>
          <w:sz w:val="22"/>
          <w:szCs w:val="22"/>
        </w:rPr>
        <w:t>t</w:t>
      </w:r>
      <w:r>
        <w:rPr>
          <w:rFonts w:ascii="Arial" w:eastAsia="Arial" w:hAnsi="Arial" w:cs="Arial"/>
          <w:spacing w:val="-1"/>
          <w:sz w:val="22"/>
          <w:szCs w:val="22"/>
        </w:rPr>
        <w:t>i</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w:t>
      </w:r>
    </w:p>
    <w:p w14:paraId="4ED57286" w14:textId="77777777" w:rsidR="0025669D" w:rsidRDefault="0025669D" w:rsidP="0025669D">
      <w:pPr>
        <w:pStyle w:val="ListParagraph"/>
        <w:numPr>
          <w:ilvl w:val="0"/>
          <w:numId w:val="88"/>
        </w:numPr>
        <w:spacing w:line="360" w:lineRule="auto"/>
        <w:ind w:left="2410" w:right="-14" w:hanging="425"/>
        <w:jc w:val="both"/>
        <w:rPr>
          <w:rFonts w:ascii="Arial" w:eastAsia="Arial" w:hAnsi="Arial" w:cs="Arial"/>
          <w:sz w:val="22"/>
          <w:szCs w:val="22"/>
          <w:lang w:val="en-US"/>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rPr>
        <w:t>Pe</w:t>
      </w:r>
      <w:r>
        <w:rPr>
          <w:rFonts w:ascii="Arial" w:eastAsia="Arial" w:hAnsi="Arial" w:cs="Arial"/>
          <w:spacing w:val="-3"/>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n</w:t>
      </w:r>
      <w:r>
        <w:rPr>
          <w:rFonts w:ascii="Arial" w:eastAsia="Arial" w:hAnsi="Arial" w:cs="Arial"/>
          <w:spacing w:val="-1"/>
          <w:sz w:val="22"/>
          <w:szCs w:val="22"/>
        </w:rPr>
        <w:t>a</w:t>
      </w:r>
      <w:r>
        <w:rPr>
          <w:rFonts w:ascii="Arial" w:eastAsia="Arial" w:hAnsi="Arial" w:cs="Arial"/>
          <w:sz w:val="22"/>
          <w:szCs w:val="22"/>
        </w:rPr>
        <w:t>an</w:t>
      </w:r>
      <w:r>
        <w:rPr>
          <w:rFonts w:ascii="Arial" w:eastAsia="Arial" w:hAnsi="Arial" w:cs="Arial"/>
          <w:sz w:val="22"/>
          <w:szCs w:val="22"/>
          <w:lang w:val="en-US"/>
        </w:rPr>
        <w:t xml:space="preserve"> d</w:t>
      </w:r>
      <w:r>
        <w:rPr>
          <w:rFonts w:ascii="Arial" w:eastAsia="Arial" w:hAnsi="Arial" w:cs="Arial"/>
          <w:spacing w:val="-1"/>
          <w:sz w:val="22"/>
          <w:szCs w:val="22"/>
        </w:rPr>
        <w:t>a</w:t>
      </w:r>
      <w:r>
        <w:rPr>
          <w:rFonts w:ascii="Arial" w:eastAsia="Arial" w:hAnsi="Arial" w:cs="Arial"/>
          <w:sz w:val="22"/>
          <w:szCs w:val="22"/>
        </w:rPr>
        <w:t>n</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pacing w:val="1"/>
          <w:sz w:val="22"/>
          <w:szCs w:val="22"/>
        </w:rPr>
        <w:t>m</w:t>
      </w:r>
      <w:r>
        <w:rPr>
          <w:rFonts w:ascii="Arial" w:eastAsia="Arial" w:hAnsi="Arial" w:cs="Arial"/>
          <w:sz w:val="22"/>
          <w:szCs w:val="22"/>
        </w:rPr>
        <w:t>b</w:t>
      </w:r>
      <w:r>
        <w:rPr>
          <w:rFonts w:ascii="Arial" w:eastAsia="Arial" w:hAnsi="Arial" w:cs="Arial"/>
          <w:spacing w:val="-1"/>
          <w:sz w:val="22"/>
          <w:szCs w:val="22"/>
        </w:rPr>
        <w:t>i</w:t>
      </w:r>
      <w:r>
        <w:rPr>
          <w:rFonts w:ascii="Arial" w:eastAsia="Arial" w:hAnsi="Arial" w:cs="Arial"/>
          <w:sz w:val="22"/>
          <w:szCs w:val="22"/>
        </w:rPr>
        <w:t>a</w:t>
      </w:r>
      <w:r>
        <w:rPr>
          <w:rFonts w:ascii="Arial" w:eastAsia="Arial" w:hAnsi="Arial" w:cs="Arial"/>
          <w:spacing w:val="-3"/>
          <w:sz w:val="22"/>
          <w:szCs w:val="22"/>
        </w:rPr>
        <w:t>y</w:t>
      </w:r>
      <w:r>
        <w:rPr>
          <w:rFonts w:ascii="Arial" w:eastAsia="Arial" w:hAnsi="Arial" w:cs="Arial"/>
          <w:sz w:val="22"/>
          <w:szCs w:val="22"/>
        </w:rPr>
        <w:t>a</w:t>
      </w:r>
      <w:r>
        <w:rPr>
          <w:rFonts w:ascii="Arial" w:eastAsia="Arial" w:hAnsi="Arial" w:cs="Arial"/>
          <w:spacing w:val="-1"/>
          <w:sz w:val="22"/>
          <w:szCs w:val="22"/>
        </w:rPr>
        <w:t>a</w:t>
      </w:r>
      <w:r>
        <w:rPr>
          <w:rFonts w:ascii="Arial" w:eastAsia="Arial" w:hAnsi="Arial" w:cs="Arial"/>
          <w:sz w:val="22"/>
          <w:szCs w:val="22"/>
        </w:rPr>
        <w:t>n Pen</w:t>
      </w:r>
      <w:r>
        <w:rPr>
          <w:rFonts w:ascii="Arial" w:eastAsia="Arial" w:hAnsi="Arial" w:cs="Arial"/>
          <w:spacing w:val="-1"/>
          <w:sz w:val="22"/>
          <w:szCs w:val="22"/>
        </w:rPr>
        <w:t>eli</w:t>
      </w:r>
      <w:r>
        <w:rPr>
          <w:rFonts w:ascii="Arial" w:eastAsia="Arial" w:hAnsi="Arial" w:cs="Arial"/>
          <w:spacing w:val="1"/>
          <w:sz w:val="22"/>
          <w:szCs w:val="22"/>
        </w:rPr>
        <w:t>t</w:t>
      </w:r>
      <w:r>
        <w:rPr>
          <w:rFonts w:ascii="Arial" w:eastAsia="Arial" w:hAnsi="Arial" w:cs="Arial"/>
          <w:spacing w:val="-1"/>
          <w:sz w:val="22"/>
          <w:szCs w:val="22"/>
        </w:rPr>
        <w:t>i</w:t>
      </w:r>
      <w:r>
        <w:rPr>
          <w:rFonts w:ascii="Arial" w:eastAsia="Arial" w:hAnsi="Arial" w:cs="Arial"/>
          <w:sz w:val="22"/>
          <w:szCs w:val="22"/>
        </w:rPr>
        <w:t>an</w:t>
      </w:r>
    </w:p>
    <w:p w14:paraId="6D975D3D" w14:textId="77777777" w:rsidR="0025669D" w:rsidRDefault="0025669D" w:rsidP="0025669D">
      <w:pPr>
        <w:pStyle w:val="ListParagraph"/>
        <w:numPr>
          <w:ilvl w:val="0"/>
          <w:numId w:val="86"/>
        </w:numPr>
        <w:spacing w:line="360" w:lineRule="auto"/>
        <w:ind w:left="1843" w:right="-14"/>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pacing w:val="-1"/>
          <w:sz w:val="22"/>
          <w:szCs w:val="22"/>
        </w:rPr>
        <w:t>N</w:t>
      </w:r>
      <w:r>
        <w:rPr>
          <w:rFonts w:ascii="Arial" w:eastAsia="Arial" w:hAnsi="Arial" w:cs="Arial"/>
          <w:sz w:val="22"/>
          <w:szCs w:val="22"/>
        </w:rPr>
        <w:t>as</w:t>
      </w:r>
      <w:r>
        <w:rPr>
          <w:rFonts w:ascii="Arial" w:eastAsia="Arial" w:hAnsi="Arial" w:cs="Arial"/>
          <w:spacing w:val="-1"/>
          <w:sz w:val="22"/>
          <w:szCs w:val="22"/>
        </w:rPr>
        <w:t>i</w:t>
      </w:r>
      <w:r>
        <w:rPr>
          <w:rFonts w:ascii="Arial" w:eastAsia="Arial" w:hAnsi="Arial" w:cs="Arial"/>
          <w:sz w:val="22"/>
          <w:szCs w:val="22"/>
        </w:rPr>
        <w:t>o</w:t>
      </w:r>
      <w:r>
        <w:rPr>
          <w:rFonts w:ascii="Arial" w:eastAsia="Arial" w:hAnsi="Arial" w:cs="Arial"/>
          <w:spacing w:val="-1"/>
          <w:sz w:val="22"/>
          <w:szCs w:val="22"/>
        </w:rPr>
        <w:t>n</w:t>
      </w:r>
      <w:r>
        <w:rPr>
          <w:rFonts w:ascii="Arial" w:eastAsia="Arial" w:hAnsi="Arial" w:cs="Arial"/>
          <w:sz w:val="22"/>
          <w:szCs w:val="22"/>
        </w:rPr>
        <w:t xml:space="preserve">al </w:t>
      </w:r>
      <w:r>
        <w:rPr>
          <w:rFonts w:ascii="Arial" w:eastAsia="Arial" w:hAnsi="Arial" w:cs="Arial"/>
          <w:spacing w:val="-1"/>
          <w:sz w:val="22"/>
          <w:szCs w:val="22"/>
        </w:rPr>
        <w:t>P</w:t>
      </w:r>
      <w:r>
        <w:rPr>
          <w:rFonts w:ascii="Arial" w:eastAsia="Arial" w:hAnsi="Arial" w:cs="Arial"/>
          <w:sz w:val="22"/>
          <w:szCs w:val="22"/>
        </w:rPr>
        <w:t>e</w:t>
      </w:r>
      <w:r>
        <w:rPr>
          <w:rFonts w:ascii="Arial" w:eastAsia="Arial" w:hAnsi="Arial" w:cs="Arial"/>
          <w:spacing w:val="-3"/>
          <w:sz w:val="22"/>
          <w:szCs w:val="22"/>
        </w:rPr>
        <w:t>n</w:t>
      </w:r>
      <w:r>
        <w:rPr>
          <w:rFonts w:ascii="Arial" w:eastAsia="Arial" w:hAnsi="Arial" w:cs="Arial"/>
          <w:spacing w:val="2"/>
          <w:sz w:val="22"/>
          <w:szCs w:val="22"/>
        </w:rPr>
        <w:t>g</w:t>
      </w:r>
      <w:r>
        <w:rPr>
          <w:rFonts w:ascii="Arial" w:eastAsia="Arial" w:hAnsi="Arial" w:cs="Arial"/>
          <w:spacing w:val="-3"/>
          <w:sz w:val="22"/>
          <w:szCs w:val="22"/>
        </w:rPr>
        <w:t>a</w:t>
      </w:r>
      <w:r>
        <w:rPr>
          <w:rFonts w:ascii="Arial" w:eastAsia="Arial" w:hAnsi="Arial" w:cs="Arial"/>
          <w:sz w:val="22"/>
          <w:szCs w:val="22"/>
        </w:rPr>
        <w:t>b</w:t>
      </w:r>
      <w:r>
        <w:rPr>
          <w:rFonts w:ascii="Arial" w:eastAsia="Arial" w:hAnsi="Arial" w:cs="Arial"/>
          <w:spacing w:val="-1"/>
          <w:sz w:val="22"/>
          <w:szCs w:val="22"/>
        </w:rPr>
        <w:t>di</w:t>
      </w:r>
      <w:r>
        <w:rPr>
          <w:rFonts w:ascii="Arial" w:eastAsia="Arial" w:hAnsi="Arial" w:cs="Arial"/>
          <w:sz w:val="22"/>
          <w:szCs w:val="22"/>
        </w:rPr>
        <w:t>an</w:t>
      </w:r>
      <w:r>
        <w:rPr>
          <w:rFonts w:ascii="Arial" w:eastAsia="Arial" w:hAnsi="Arial" w:cs="Arial"/>
          <w:sz w:val="22"/>
          <w:szCs w:val="22"/>
          <w:lang w:val="en-US"/>
        </w:rPr>
        <w:t xml:space="preserve"> </w:t>
      </w:r>
      <w:r>
        <w:rPr>
          <w:rFonts w:ascii="Arial" w:eastAsia="Arial" w:hAnsi="Arial" w:cs="Arial"/>
          <w:spacing w:val="2"/>
          <w:sz w:val="22"/>
          <w:szCs w:val="22"/>
        </w:rPr>
        <w:t>k</w:t>
      </w:r>
      <w:r>
        <w:rPr>
          <w:rFonts w:ascii="Arial" w:eastAsia="Arial" w:hAnsi="Arial" w:cs="Arial"/>
          <w:sz w:val="22"/>
          <w:szCs w:val="22"/>
        </w:rPr>
        <w:t>e</w:t>
      </w:r>
      <w:r>
        <w:rPr>
          <w:rFonts w:ascii="Arial" w:eastAsia="Arial" w:hAnsi="Arial" w:cs="Arial"/>
          <w:spacing w:val="-1"/>
          <w:sz w:val="22"/>
          <w:szCs w:val="22"/>
        </w:rPr>
        <w:t>p</w:t>
      </w:r>
      <w:r>
        <w:rPr>
          <w:rFonts w:ascii="Arial" w:eastAsia="Arial" w:hAnsi="Arial" w:cs="Arial"/>
          <w:sz w:val="22"/>
          <w:szCs w:val="22"/>
        </w:rPr>
        <w:t>a</w:t>
      </w:r>
      <w:r>
        <w:rPr>
          <w:rFonts w:ascii="Arial" w:eastAsia="Arial" w:hAnsi="Arial" w:cs="Arial"/>
          <w:spacing w:val="-1"/>
          <w:sz w:val="22"/>
          <w:szCs w:val="22"/>
        </w:rPr>
        <w:t>d</w:t>
      </w:r>
      <w:r>
        <w:rPr>
          <w:rFonts w:ascii="Arial" w:eastAsia="Arial" w:hAnsi="Arial" w:cs="Arial"/>
          <w:sz w:val="22"/>
          <w:szCs w:val="22"/>
        </w:rPr>
        <w:t>a</w:t>
      </w:r>
      <w:r>
        <w:rPr>
          <w:rFonts w:ascii="Arial" w:eastAsia="Arial" w:hAnsi="Arial" w:cs="Arial"/>
          <w:sz w:val="22"/>
          <w:szCs w:val="22"/>
          <w:lang w:val="en-US"/>
        </w:rPr>
        <w:t xml:space="preserve"> </w:t>
      </w:r>
      <w:r>
        <w:rPr>
          <w:rFonts w:ascii="Arial" w:eastAsia="Arial" w:hAnsi="Arial" w:cs="Arial"/>
          <w:spacing w:val="-4"/>
          <w:sz w:val="22"/>
          <w:szCs w:val="22"/>
        </w:rPr>
        <w:t>M</w:t>
      </w:r>
      <w:r>
        <w:rPr>
          <w:rFonts w:ascii="Arial" w:eastAsia="Arial" w:hAnsi="Arial" w:cs="Arial"/>
          <w:sz w:val="22"/>
          <w:szCs w:val="22"/>
        </w:rPr>
        <w:t>as</w:t>
      </w:r>
      <w:r>
        <w:rPr>
          <w:rFonts w:ascii="Arial" w:eastAsia="Arial" w:hAnsi="Arial" w:cs="Arial"/>
          <w:spacing w:val="-3"/>
          <w:sz w:val="22"/>
          <w:szCs w:val="22"/>
        </w:rPr>
        <w:t>y</w:t>
      </w:r>
      <w:r>
        <w:rPr>
          <w:rFonts w:ascii="Arial" w:eastAsia="Arial" w:hAnsi="Arial" w:cs="Arial"/>
          <w:sz w:val="22"/>
          <w:szCs w:val="22"/>
        </w:rPr>
        <w:t>arakat</w:t>
      </w:r>
      <w:r>
        <w:rPr>
          <w:rFonts w:ascii="Arial" w:eastAsia="Arial" w:hAnsi="Arial" w:cs="Arial"/>
          <w:sz w:val="22"/>
          <w:szCs w:val="22"/>
          <w:lang w:val="en-US"/>
        </w:rPr>
        <w:t xml:space="preserve"> (PKM)</w:t>
      </w:r>
    </w:p>
    <w:p w14:paraId="62E0CFD7" w14:textId="77777777" w:rsidR="0025669D" w:rsidRDefault="0025669D" w:rsidP="0025669D">
      <w:pPr>
        <w:pStyle w:val="ListParagraph"/>
        <w:numPr>
          <w:ilvl w:val="0"/>
          <w:numId w:val="89"/>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lang w:val="id-ID"/>
        </w:rPr>
        <w:t xml:space="preserve"> </w:t>
      </w:r>
      <w:r>
        <w:rPr>
          <w:rFonts w:ascii="Arial" w:eastAsia="Arial" w:hAnsi="Arial" w:cs="Arial"/>
          <w:sz w:val="22"/>
          <w:szCs w:val="22"/>
        </w:rPr>
        <w:t>H</w:t>
      </w:r>
      <w:r>
        <w:rPr>
          <w:rFonts w:ascii="Arial" w:eastAsia="Arial" w:hAnsi="Arial" w:cs="Arial"/>
          <w:spacing w:val="-3"/>
          <w:sz w:val="22"/>
          <w:szCs w:val="22"/>
        </w:rPr>
        <w:t>a</w:t>
      </w:r>
      <w:r>
        <w:rPr>
          <w:rFonts w:ascii="Arial" w:eastAsia="Arial" w:hAnsi="Arial" w:cs="Arial"/>
          <w:sz w:val="22"/>
          <w:szCs w:val="22"/>
        </w:rPr>
        <w:t>s</w:t>
      </w:r>
      <w:r>
        <w:rPr>
          <w:rFonts w:ascii="Arial" w:eastAsia="Arial" w:hAnsi="Arial" w:cs="Arial"/>
          <w:spacing w:val="-1"/>
          <w:sz w:val="22"/>
          <w:szCs w:val="22"/>
        </w:rPr>
        <w:t>i</w:t>
      </w:r>
      <w:r>
        <w:rPr>
          <w:rFonts w:ascii="Arial" w:eastAsia="Arial" w:hAnsi="Arial" w:cs="Arial"/>
          <w:sz w:val="22"/>
          <w:szCs w:val="22"/>
        </w:rPr>
        <w:t>l P</w:t>
      </w:r>
      <w:r>
        <w:rPr>
          <w:rFonts w:ascii="Arial" w:eastAsia="Arial" w:hAnsi="Arial" w:cs="Arial"/>
          <w:spacing w:val="-1"/>
          <w:sz w:val="22"/>
          <w:szCs w:val="22"/>
        </w:rPr>
        <w:t>e</w:t>
      </w:r>
      <w:r>
        <w:rPr>
          <w:rFonts w:ascii="Arial" w:eastAsia="Arial" w:hAnsi="Arial" w:cs="Arial"/>
          <w:sz w:val="22"/>
          <w:szCs w:val="22"/>
        </w:rPr>
        <w:t>n</w:t>
      </w:r>
      <w:r>
        <w:rPr>
          <w:rFonts w:ascii="Arial" w:eastAsia="Arial" w:hAnsi="Arial" w:cs="Arial"/>
          <w:spacing w:val="-1"/>
          <w:sz w:val="22"/>
          <w:szCs w:val="22"/>
        </w:rPr>
        <w:t>g</w:t>
      </w:r>
      <w:r>
        <w:rPr>
          <w:rFonts w:ascii="Arial" w:eastAsia="Arial" w:hAnsi="Arial" w:cs="Arial"/>
          <w:sz w:val="22"/>
          <w:szCs w:val="22"/>
        </w:rPr>
        <w:t>a</w:t>
      </w:r>
      <w:r>
        <w:rPr>
          <w:rFonts w:ascii="Arial" w:eastAsia="Arial" w:hAnsi="Arial" w:cs="Arial"/>
          <w:spacing w:val="-1"/>
          <w:sz w:val="22"/>
          <w:szCs w:val="22"/>
        </w:rPr>
        <w:t>b</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z w:val="22"/>
          <w:szCs w:val="22"/>
        </w:rPr>
        <w:t>an</w:t>
      </w:r>
      <w:r>
        <w:rPr>
          <w:rFonts w:ascii="Arial" w:eastAsia="Arial" w:hAnsi="Arial" w:cs="Arial"/>
          <w:sz w:val="22"/>
          <w:szCs w:val="22"/>
          <w:lang w:val="en-US"/>
        </w:rPr>
        <w:t xml:space="preserve"> </w:t>
      </w:r>
      <w:r>
        <w:rPr>
          <w:rFonts w:ascii="Arial" w:eastAsia="Arial" w:hAnsi="Arial" w:cs="Arial"/>
          <w:spacing w:val="2"/>
          <w:sz w:val="22"/>
          <w:szCs w:val="22"/>
          <w:lang w:val="en-US"/>
        </w:rPr>
        <w:t>k</w:t>
      </w:r>
      <w:r>
        <w:rPr>
          <w:rFonts w:ascii="Arial" w:eastAsia="Arial" w:hAnsi="Arial" w:cs="Arial"/>
          <w:sz w:val="22"/>
          <w:szCs w:val="22"/>
        </w:rPr>
        <w:t>e</w:t>
      </w:r>
      <w:r>
        <w:rPr>
          <w:rFonts w:ascii="Arial" w:eastAsia="Arial" w:hAnsi="Arial" w:cs="Arial"/>
          <w:spacing w:val="-1"/>
          <w:sz w:val="22"/>
          <w:szCs w:val="22"/>
        </w:rPr>
        <w:t>p</w:t>
      </w:r>
      <w:r>
        <w:rPr>
          <w:rFonts w:ascii="Arial" w:eastAsia="Arial" w:hAnsi="Arial" w:cs="Arial"/>
          <w:sz w:val="22"/>
          <w:szCs w:val="22"/>
        </w:rPr>
        <w:t>a</w:t>
      </w:r>
      <w:r>
        <w:rPr>
          <w:rFonts w:ascii="Arial" w:eastAsia="Arial" w:hAnsi="Arial" w:cs="Arial"/>
          <w:spacing w:val="-1"/>
          <w:sz w:val="22"/>
          <w:szCs w:val="22"/>
        </w:rPr>
        <w:t>d</w:t>
      </w:r>
      <w:r>
        <w:rPr>
          <w:rFonts w:ascii="Arial" w:eastAsia="Arial" w:hAnsi="Arial" w:cs="Arial"/>
          <w:sz w:val="22"/>
          <w:szCs w:val="22"/>
        </w:rPr>
        <w:t>a</w:t>
      </w:r>
      <w:r>
        <w:rPr>
          <w:rFonts w:ascii="Arial" w:eastAsia="Arial" w:hAnsi="Arial" w:cs="Arial"/>
          <w:sz w:val="22"/>
          <w:szCs w:val="22"/>
          <w:lang w:val="en-US"/>
        </w:rPr>
        <w:t xml:space="preserve"> </w:t>
      </w:r>
      <w:r>
        <w:rPr>
          <w:rFonts w:ascii="Arial" w:eastAsia="Arial" w:hAnsi="Arial" w:cs="Arial"/>
          <w:spacing w:val="1"/>
          <w:sz w:val="22"/>
          <w:szCs w:val="22"/>
        </w:rPr>
        <w:t>M</w:t>
      </w:r>
      <w:r>
        <w:rPr>
          <w:rFonts w:ascii="Arial" w:eastAsia="Arial" w:hAnsi="Arial" w:cs="Arial"/>
          <w:sz w:val="22"/>
          <w:szCs w:val="22"/>
        </w:rPr>
        <w:t>as</w:t>
      </w:r>
      <w:r>
        <w:rPr>
          <w:rFonts w:ascii="Arial" w:eastAsia="Arial" w:hAnsi="Arial" w:cs="Arial"/>
          <w:spacing w:val="-3"/>
          <w:sz w:val="22"/>
          <w:szCs w:val="22"/>
        </w:rPr>
        <w:t>y</w:t>
      </w:r>
      <w:r>
        <w:rPr>
          <w:rFonts w:ascii="Arial" w:eastAsia="Arial" w:hAnsi="Arial" w:cs="Arial"/>
          <w:sz w:val="22"/>
          <w:szCs w:val="22"/>
        </w:rPr>
        <w:t>ar</w:t>
      </w:r>
      <w:r>
        <w:rPr>
          <w:rFonts w:ascii="Arial" w:eastAsia="Arial" w:hAnsi="Arial" w:cs="Arial"/>
          <w:spacing w:val="-2"/>
          <w:sz w:val="22"/>
          <w:szCs w:val="22"/>
        </w:rPr>
        <w:t>a</w:t>
      </w:r>
      <w:r>
        <w:rPr>
          <w:rFonts w:ascii="Arial" w:eastAsia="Arial" w:hAnsi="Arial" w:cs="Arial"/>
          <w:spacing w:val="2"/>
          <w:sz w:val="22"/>
          <w:szCs w:val="22"/>
        </w:rPr>
        <w:t>k</w:t>
      </w:r>
      <w:r>
        <w:rPr>
          <w:rFonts w:ascii="Arial" w:eastAsia="Arial" w:hAnsi="Arial" w:cs="Arial"/>
          <w:spacing w:val="-3"/>
          <w:sz w:val="22"/>
          <w:szCs w:val="22"/>
        </w:rPr>
        <w:t>a</w:t>
      </w:r>
      <w:r>
        <w:rPr>
          <w:rFonts w:ascii="Arial" w:eastAsia="Arial" w:hAnsi="Arial" w:cs="Arial"/>
          <w:spacing w:val="1"/>
          <w:sz w:val="22"/>
          <w:szCs w:val="22"/>
        </w:rPr>
        <w:t>t</w:t>
      </w:r>
      <w:r>
        <w:rPr>
          <w:rFonts w:ascii="Arial" w:eastAsia="Arial" w:hAnsi="Arial" w:cs="Arial"/>
          <w:spacing w:val="1"/>
          <w:sz w:val="22"/>
          <w:szCs w:val="22"/>
          <w:lang w:val="en-US"/>
        </w:rPr>
        <w:t xml:space="preserve"> (PKM);</w:t>
      </w:r>
    </w:p>
    <w:p w14:paraId="65924D7C" w14:textId="77777777" w:rsidR="0025669D" w:rsidRDefault="0025669D" w:rsidP="0025669D">
      <w:pPr>
        <w:pStyle w:val="ListParagraph"/>
        <w:numPr>
          <w:ilvl w:val="0"/>
          <w:numId w:val="89"/>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pacing w:val="-1"/>
          <w:sz w:val="22"/>
          <w:szCs w:val="22"/>
          <w:lang w:val="id-ID"/>
        </w:rPr>
        <w:t xml:space="preserve">  I</w:t>
      </w:r>
      <w:r>
        <w:rPr>
          <w:rFonts w:ascii="Arial" w:eastAsia="Arial" w:hAnsi="Arial" w:cs="Arial"/>
          <w:sz w:val="22"/>
          <w:szCs w:val="22"/>
        </w:rPr>
        <w:t>si P</w:t>
      </w:r>
      <w:r>
        <w:rPr>
          <w:rFonts w:ascii="Arial" w:eastAsia="Arial" w:hAnsi="Arial" w:cs="Arial"/>
          <w:spacing w:val="-1"/>
          <w:sz w:val="22"/>
          <w:szCs w:val="22"/>
        </w:rPr>
        <w:t>e</w:t>
      </w:r>
      <w:r>
        <w:rPr>
          <w:rFonts w:ascii="Arial" w:eastAsia="Arial" w:hAnsi="Arial" w:cs="Arial"/>
          <w:spacing w:val="-3"/>
          <w:sz w:val="22"/>
          <w:szCs w:val="22"/>
        </w:rPr>
        <w:t>n</w:t>
      </w:r>
      <w:r>
        <w:rPr>
          <w:rFonts w:ascii="Arial" w:eastAsia="Arial" w:hAnsi="Arial" w:cs="Arial"/>
          <w:spacing w:val="2"/>
          <w:sz w:val="22"/>
          <w:szCs w:val="22"/>
        </w:rPr>
        <w:t>g</w:t>
      </w:r>
      <w:r>
        <w:rPr>
          <w:rFonts w:ascii="Arial" w:eastAsia="Arial" w:hAnsi="Arial" w:cs="Arial"/>
          <w:sz w:val="22"/>
          <w:szCs w:val="22"/>
        </w:rPr>
        <w:t>a</w:t>
      </w:r>
      <w:r>
        <w:rPr>
          <w:rFonts w:ascii="Arial" w:eastAsia="Arial" w:hAnsi="Arial" w:cs="Arial"/>
          <w:spacing w:val="-3"/>
          <w:sz w:val="22"/>
          <w:szCs w:val="22"/>
        </w:rPr>
        <w:t>b</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z w:val="22"/>
          <w:szCs w:val="22"/>
        </w:rPr>
        <w:t>an</w:t>
      </w:r>
      <w:r>
        <w:rPr>
          <w:rFonts w:ascii="Arial" w:eastAsia="Arial" w:hAnsi="Arial" w:cs="Arial"/>
          <w:sz w:val="22"/>
          <w:szCs w:val="22"/>
          <w:lang w:val="en-US"/>
        </w:rPr>
        <w:t xml:space="preserve"> k</w:t>
      </w:r>
      <w:r>
        <w:rPr>
          <w:rFonts w:ascii="Arial" w:eastAsia="Arial" w:hAnsi="Arial" w:cs="Arial"/>
          <w:sz w:val="22"/>
          <w:szCs w:val="22"/>
        </w:rPr>
        <w:t>e</w:t>
      </w:r>
      <w:r>
        <w:rPr>
          <w:rFonts w:ascii="Arial" w:eastAsia="Arial" w:hAnsi="Arial" w:cs="Arial"/>
          <w:spacing w:val="-1"/>
          <w:sz w:val="22"/>
          <w:szCs w:val="22"/>
        </w:rPr>
        <w:t>p</w:t>
      </w:r>
      <w:r>
        <w:rPr>
          <w:rFonts w:ascii="Arial" w:eastAsia="Arial" w:hAnsi="Arial" w:cs="Arial"/>
          <w:sz w:val="22"/>
          <w:szCs w:val="22"/>
        </w:rPr>
        <w:t>a</w:t>
      </w:r>
      <w:r>
        <w:rPr>
          <w:rFonts w:ascii="Arial" w:eastAsia="Arial" w:hAnsi="Arial" w:cs="Arial"/>
          <w:spacing w:val="-1"/>
          <w:sz w:val="22"/>
          <w:szCs w:val="22"/>
        </w:rPr>
        <w:t>d</w:t>
      </w:r>
      <w:r>
        <w:rPr>
          <w:rFonts w:ascii="Arial" w:eastAsia="Arial" w:hAnsi="Arial" w:cs="Arial"/>
          <w:sz w:val="22"/>
          <w:szCs w:val="22"/>
        </w:rPr>
        <w:t xml:space="preserve">a </w:t>
      </w:r>
      <w:r>
        <w:rPr>
          <w:rFonts w:ascii="Arial" w:eastAsia="Arial" w:hAnsi="Arial" w:cs="Arial"/>
          <w:spacing w:val="1"/>
          <w:sz w:val="22"/>
          <w:szCs w:val="22"/>
        </w:rPr>
        <w:t>M</w:t>
      </w:r>
      <w:r>
        <w:rPr>
          <w:rFonts w:ascii="Arial" w:eastAsia="Arial" w:hAnsi="Arial" w:cs="Arial"/>
          <w:sz w:val="22"/>
          <w:szCs w:val="22"/>
        </w:rPr>
        <w:t>as</w:t>
      </w:r>
      <w:r>
        <w:rPr>
          <w:rFonts w:ascii="Arial" w:eastAsia="Arial" w:hAnsi="Arial" w:cs="Arial"/>
          <w:spacing w:val="-3"/>
          <w:sz w:val="22"/>
          <w:szCs w:val="22"/>
        </w:rPr>
        <w:t>y</w:t>
      </w:r>
      <w:r>
        <w:rPr>
          <w:rFonts w:ascii="Arial" w:eastAsia="Arial" w:hAnsi="Arial" w:cs="Arial"/>
          <w:sz w:val="22"/>
          <w:szCs w:val="22"/>
        </w:rPr>
        <w:t>ar</w:t>
      </w:r>
      <w:r>
        <w:rPr>
          <w:rFonts w:ascii="Arial" w:eastAsia="Arial" w:hAnsi="Arial" w:cs="Arial"/>
          <w:spacing w:val="-2"/>
          <w:sz w:val="22"/>
          <w:szCs w:val="22"/>
        </w:rPr>
        <w:t>a</w:t>
      </w:r>
      <w:r>
        <w:rPr>
          <w:rFonts w:ascii="Arial" w:eastAsia="Arial" w:hAnsi="Arial" w:cs="Arial"/>
          <w:spacing w:val="2"/>
          <w:sz w:val="22"/>
          <w:szCs w:val="22"/>
        </w:rPr>
        <w:t>k</w:t>
      </w:r>
      <w:r>
        <w:rPr>
          <w:rFonts w:ascii="Arial" w:eastAsia="Arial" w:hAnsi="Arial" w:cs="Arial"/>
          <w:spacing w:val="-3"/>
          <w:sz w:val="22"/>
          <w:szCs w:val="22"/>
        </w:rPr>
        <w:t>a</w:t>
      </w:r>
      <w:r>
        <w:rPr>
          <w:rFonts w:ascii="Arial" w:eastAsia="Arial" w:hAnsi="Arial" w:cs="Arial"/>
          <w:spacing w:val="1"/>
          <w:sz w:val="22"/>
          <w:szCs w:val="22"/>
        </w:rPr>
        <w:t>t</w:t>
      </w:r>
      <w:r>
        <w:rPr>
          <w:rFonts w:ascii="Arial" w:eastAsia="Arial" w:hAnsi="Arial" w:cs="Arial"/>
          <w:spacing w:val="1"/>
          <w:sz w:val="22"/>
          <w:szCs w:val="22"/>
          <w:lang w:val="en-US"/>
        </w:rPr>
        <w:t xml:space="preserve"> (PKM)</w:t>
      </w:r>
      <w:r>
        <w:rPr>
          <w:rFonts w:ascii="Arial" w:eastAsia="Arial" w:hAnsi="Arial" w:cs="Arial"/>
          <w:sz w:val="22"/>
          <w:szCs w:val="22"/>
        </w:rPr>
        <w:t>;</w:t>
      </w:r>
    </w:p>
    <w:p w14:paraId="38B37AD8" w14:textId="77777777" w:rsidR="0025669D" w:rsidRDefault="0025669D" w:rsidP="0025669D">
      <w:pPr>
        <w:pStyle w:val="ListParagraph"/>
        <w:numPr>
          <w:ilvl w:val="0"/>
          <w:numId w:val="89"/>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lang w:val="id-ID"/>
        </w:rPr>
        <w:t xml:space="preserve"> </w:t>
      </w:r>
      <w:r>
        <w:rPr>
          <w:rFonts w:ascii="Arial" w:eastAsia="Arial" w:hAnsi="Arial" w:cs="Arial"/>
          <w:spacing w:val="-3"/>
          <w:sz w:val="22"/>
          <w:szCs w:val="22"/>
        </w:rPr>
        <w:t>P</w:t>
      </w:r>
      <w:r>
        <w:rPr>
          <w:rFonts w:ascii="Arial" w:eastAsia="Arial" w:hAnsi="Arial" w:cs="Arial"/>
          <w:spacing w:val="1"/>
          <w:sz w:val="22"/>
          <w:szCs w:val="22"/>
        </w:rPr>
        <w:t>r</w:t>
      </w:r>
      <w:r>
        <w:rPr>
          <w:rFonts w:ascii="Arial" w:eastAsia="Arial" w:hAnsi="Arial" w:cs="Arial"/>
          <w:sz w:val="22"/>
          <w:szCs w:val="22"/>
        </w:rPr>
        <w:t>os</w:t>
      </w:r>
      <w:r>
        <w:rPr>
          <w:rFonts w:ascii="Arial" w:eastAsia="Arial" w:hAnsi="Arial" w:cs="Arial"/>
          <w:spacing w:val="-1"/>
          <w:sz w:val="22"/>
          <w:szCs w:val="22"/>
        </w:rPr>
        <w:t>e</w:t>
      </w:r>
      <w:r>
        <w:rPr>
          <w:rFonts w:ascii="Arial" w:eastAsia="Arial" w:hAnsi="Arial" w:cs="Arial"/>
          <w:sz w:val="22"/>
          <w:szCs w:val="22"/>
        </w:rPr>
        <w:t>s</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pacing w:val="-3"/>
          <w:sz w:val="22"/>
          <w:szCs w:val="22"/>
        </w:rPr>
        <w:t>n</w:t>
      </w:r>
      <w:r>
        <w:rPr>
          <w:rFonts w:ascii="Arial" w:eastAsia="Arial" w:hAnsi="Arial" w:cs="Arial"/>
          <w:spacing w:val="2"/>
          <w:sz w:val="22"/>
          <w:szCs w:val="22"/>
        </w:rPr>
        <w:t>g</w:t>
      </w:r>
      <w:r>
        <w:rPr>
          <w:rFonts w:ascii="Arial" w:eastAsia="Arial" w:hAnsi="Arial" w:cs="Arial"/>
          <w:sz w:val="22"/>
          <w:szCs w:val="22"/>
        </w:rPr>
        <w:t>a</w:t>
      </w:r>
      <w:r>
        <w:rPr>
          <w:rFonts w:ascii="Arial" w:eastAsia="Arial" w:hAnsi="Arial" w:cs="Arial"/>
          <w:spacing w:val="-1"/>
          <w:sz w:val="22"/>
          <w:szCs w:val="22"/>
        </w:rPr>
        <w:t>b</w:t>
      </w:r>
      <w:r>
        <w:rPr>
          <w:rFonts w:ascii="Arial" w:eastAsia="Arial" w:hAnsi="Arial" w:cs="Arial"/>
          <w:spacing w:val="-3"/>
          <w:sz w:val="22"/>
          <w:szCs w:val="22"/>
        </w:rPr>
        <w:t>d</w:t>
      </w:r>
      <w:r>
        <w:rPr>
          <w:rFonts w:ascii="Arial" w:eastAsia="Arial" w:hAnsi="Arial" w:cs="Arial"/>
          <w:spacing w:val="-1"/>
          <w:sz w:val="22"/>
          <w:szCs w:val="22"/>
        </w:rPr>
        <w:t>i</w:t>
      </w:r>
      <w:r>
        <w:rPr>
          <w:rFonts w:ascii="Arial" w:eastAsia="Arial" w:hAnsi="Arial" w:cs="Arial"/>
          <w:sz w:val="22"/>
          <w:szCs w:val="22"/>
        </w:rPr>
        <w:t>an</w:t>
      </w:r>
      <w:r>
        <w:rPr>
          <w:rFonts w:ascii="Arial" w:eastAsia="Arial" w:hAnsi="Arial" w:cs="Arial"/>
          <w:sz w:val="22"/>
          <w:szCs w:val="22"/>
          <w:lang w:val="en-US"/>
        </w:rPr>
        <w:t xml:space="preserve"> </w:t>
      </w:r>
      <w:r>
        <w:rPr>
          <w:rFonts w:ascii="Arial" w:eastAsia="Arial" w:hAnsi="Arial" w:cs="Arial"/>
          <w:spacing w:val="2"/>
          <w:sz w:val="22"/>
          <w:szCs w:val="22"/>
          <w:lang w:val="en-US"/>
        </w:rPr>
        <w:t>k</w:t>
      </w:r>
      <w:r>
        <w:rPr>
          <w:rFonts w:ascii="Arial" w:eastAsia="Arial" w:hAnsi="Arial" w:cs="Arial"/>
          <w:sz w:val="22"/>
          <w:szCs w:val="22"/>
        </w:rPr>
        <w:t>e</w:t>
      </w:r>
      <w:r>
        <w:rPr>
          <w:rFonts w:ascii="Arial" w:eastAsia="Arial" w:hAnsi="Arial" w:cs="Arial"/>
          <w:spacing w:val="-1"/>
          <w:sz w:val="22"/>
          <w:szCs w:val="22"/>
        </w:rPr>
        <w:t>p</w:t>
      </w:r>
      <w:r>
        <w:rPr>
          <w:rFonts w:ascii="Arial" w:eastAsia="Arial" w:hAnsi="Arial" w:cs="Arial"/>
          <w:sz w:val="22"/>
          <w:szCs w:val="22"/>
        </w:rPr>
        <w:t>a</w:t>
      </w:r>
      <w:r>
        <w:rPr>
          <w:rFonts w:ascii="Arial" w:eastAsia="Arial" w:hAnsi="Arial" w:cs="Arial"/>
          <w:spacing w:val="-1"/>
          <w:sz w:val="22"/>
          <w:szCs w:val="22"/>
        </w:rPr>
        <w:t>d</w:t>
      </w:r>
      <w:r>
        <w:rPr>
          <w:rFonts w:ascii="Arial" w:eastAsia="Arial" w:hAnsi="Arial" w:cs="Arial"/>
          <w:sz w:val="22"/>
          <w:szCs w:val="22"/>
        </w:rPr>
        <w:t>a</w:t>
      </w:r>
      <w:r>
        <w:rPr>
          <w:rFonts w:ascii="Arial" w:eastAsia="Arial" w:hAnsi="Arial" w:cs="Arial"/>
          <w:sz w:val="22"/>
          <w:szCs w:val="22"/>
          <w:lang w:val="en-US"/>
        </w:rPr>
        <w:t xml:space="preserve"> </w:t>
      </w:r>
      <w:r>
        <w:rPr>
          <w:rFonts w:ascii="Arial" w:eastAsia="Arial" w:hAnsi="Arial" w:cs="Arial"/>
          <w:spacing w:val="1"/>
          <w:sz w:val="22"/>
          <w:szCs w:val="22"/>
        </w:rPr>
        <w:t>M</w:t>
      </w:r>
      <w:r>
        <w:rPr>
          <w:rFonts w:ascii="Arial" w:eastAsia="Arial" w:hAnsi="Arial" w:cs="Arial"/>
          <w:sz w:val="22"/>
          <w:szCs w:val="22"/>
        </w:rPr>
        <w:t>as</w:t>
      </w:r>
      <w:r>
        <w:rPr>
          <w:rFonts w:ascii="Arial" w:eastAsia="Arial" w:hAnsi="Arial" w:cs="Arial"/>
          <w:spacing w:val="-3"/>
          <w:sz w:val="22"/>
          <w:szCs w:val="22"/>
        </w:rPr>
        <w:t>y</w:t>
      </w:r>
      <w:r>
        <w:rPr>
          <w:rFonts w:ascii="Arial" w:eastAsia="Arial" w:hAnsi="Arial" w:cs="Arial"/>
          <w:sz w:val="22"/>
          <w:szCs w:val="22"/>
        </w:rPr>
        <w:t>ar</w:t>
      </w:r>
      <w:r>
        <w:rPr>
          <w:rFonts w:ascii="Arial" w:eastAsia="Arial" w:hAnsi="Arial" w:cs="Arial"/>
          <w:spacing w:val="-2"/>
          <w:sz w:val="22"/>
          <w:szCs w:val="22"/>
        </w:rPr>
        <w:t>a</w:t>
      </w:r>
      <w:r>
        <w:rPr>
          <w:rFonts w:ascii="Arial" w:eastAsia="Arial" w:hAnsi="Arial" w:cs="Arial"/>
          <w:spacing w:val="2"/>
          <w:sz w:val="22"/>
          <w:szCs w:val="22"/>
        </w:rPr>
        <w:t>k</w:t>
      </w:r>
      <w:r>
        <w:rPr>
          <w:rFonts w:ascii="Arial" w:eastAsia="Arial" w:hAnsi="Arial" w:cs="Arial"/>
          <w:sz w:val="22"/>
          <w:szCs w:val="22"/>
        </w:rPr>
        <w:t>a</w:t>
      </w:r>
      <w:r>
        <w:rPr>
          <w:rFonts w:ascii="Arial" w:eastAsia="Arial" w:hAnsi="Arial" w:cs="Arial"/>
          <w:spacing w:val="-2"/>
          <w:sz w:val="22"/>
          <w:szCs w:val="22"/>
        </w:rPr>
        <w:t>t</w:t>
      </w:r>
      <w:r>
        <w:rPr>
          <w:rFonts w:ascii="Arial" w:eastAsia="Arial" w:hAnsi="Arial" w:cs="Arial"/>
          <w:spacing w:val="-2"/>
          <w:sz w:val="22"/>
          <w:szCs w:val="22"/>
          <w:lang w:val="en-US"/>
        </w:rPr>
        <w:t xml:space="preserve"> </w:t>
      </w:r>
      <w:r>
        <w:rPr>
          <w:rFonts w:ascii="Arial" w:eastAsia="Arial" w:hAnsi="Arial" w:cs="Arial"/>
          <w:spacing w:val="1"/>
          <w:sz w:val="22"/>
          <w:szCs w:val="22"/>
          <w:lang w:val="en-US"/>
        </w:rPr>
        <w:t>(PKM);</w:t>
      </w:r>
    </w:p>
    <w:p w14:paraId="587C806B" w14:textId="77777777" w:rsidR="0025669D" w:rsidRDefault="0025669D" w:rsidP="0025669D">
      <w:pPr>
        <w:pStyle w:val="ListParagraph"/>
        <w:numPr>
          <w:ilvl w:val="0"/>
          <w:numId w:val="89"/>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lang w:val="id-ID"/>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z w:val="22"/>
          <w:szCs w:val="22"/>
        </w:rPr>
        <w:t>n</w:t>
      </w:r>
      <w:r>
        <w:rPr>
          <w:rFonts w:ascii="Arial" w:eastAsia="Arial" w:hAnsi="Arial" w:cs="Arial"/>
          <w:spacing w:val="-1"/>
          <w:sz w:val="22"/>
          <w:szCs w:val="22"/>
        </w:rPr>
        <w:t>il</w:t>
      </w:r>
      <w:r>
        <w:rPr>
          <w:rFonts w:ascii="Arial" w:eastAsia="Arial" w:hAnsi="Arial" w:cs="Arial"/>
          <w:sz w:val="22"/>
          <w:szCs w:val="22"/>
        </w:rPr>
        <w:t>a</w:t>
      </w:r>
      <w:r>
        <w:rPr>
          <w:rFonts w:ascii="Arial" w:eastAsia="Arial" w:hAnsi="Arial" w:cs="Arial"/>
          <w:spacing w:val="-1"/>
          <w:sz w:val="22"/>
          <w:szCs w:val="22"/>
        </w:rPr>
        <w:t>i</w:t>
      </w:r>
      <w:r>
        <w:rPr>
          <w:rFonts w:ascii="Arial" w:eastAsia="Arial" w:hAnsi="Arial" w:cs="Arial"/>
          <w:sz w:val="22"/>
          <w:szCs w:val="22"/>
        </w:rPr>
        <w:t>an</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pacing w:val="-2"/>
          <w:sz w:val="22"/>
          <w:szCs w:val="22"/>
        </w:rPr>
        <w:t>n</w:t>
      </w:r>
      <w:r>
        <w:rPr>
          <w:rFonts w:ascii="Arial" w:eastAsia="Arial" w:hAnsi="Arial" w:cs="Arial"/>
          <w:spacing w:val="2"/>
          <w:sz w:val="22"/>
          <w:szCs w:val="22"/>
        </w:rPr>
        <w:t>g</w:t>
      </w:r>
      <w:r>
        <w:rPr>
          <w:rFonts w:ascii="Arial" w:eastAsia="Arial" w:hAnsi="Arial" w:cs="Arial"/>
          <w:spacing w:val="-3"/>
          <w:sz w:val="22"/>
          <w:szCs w:val="22"/>
        </w:rPr>
        <w:t>a</w:t>
      </w:r>
      <w:r>
        <w:rPr>
          <w:rFonts w:ascii="Arial" w:eastAsia="Arial" w:hAnsi="Arial" w:cs="Arial"/>
          <w:sz w:val="22"/>
          <w:szCs w:val="22"/>
        </w:rPr>
        <w:t>b</w:t>
      </w:r>
      <w:r>
        <w:rPr>
          <w:rFonts w:ascii="Arial" w:eastAsia="Arial" w:hAnsi="Arial" w:cs="Arial"/>
          <w:spacing w:val="-1"/>
          <w:sz w:val="22"/>
          <w:szCs w:val="22"/>
        </w:rPr>
        <w:t>di</w:t>
      </w:r>
      <w:r>
        <w:rPr>
          <w:rFonts w:ascii="Arial" w:eastAsia="Arial" w:hAnsi="Arial" w:cs="Arial"/>
          <w:sz w:val="22"/>
          <w:szCs w:val="22"/>
        </w:rPr>
        <w:t>an</w:t>
      </w:r>
      <w:r>
        <w:rPr>
          <w:rFonts w:ascii="Arial" w:eastAsia="Arial" w:hAnsi="Arial" w:cs="Arial"/>
          <w:sz w:val="22"/>
          <w:szCs w:val="22"/>
          <w:lang w:val="en-US"/>
        </w:rPr>
        <w:t xml:space="preserve"> </w:t>
      </w:r>
      <w:r>
        <w:rPr>
          <w:rFonts w:ascii="Arial" w:eastAsia="Arial" w:hAnsi="Arial" w:cs="Arial"/>
          <w:spacing w:val="2"/>
          <w:sz w:val="22"/>
          <w:szCs w:val="22"/>
          <w:lang w:val="en-US"/>
        </w:rPr>
        <w:t>k</w:t>
      </w:r>
      <w:r>
        <w:rPr>
          <w:rFonts w:ascii="Arial" w:eastAsia="Arial" w:hAnsi="Arial" w:cs="Arial"/>
          <w:sz w:val="22"/>
          <w:szCs w:val="22"/>
        </w:rPr>
        <w:t>e</w:t>
      </w:r>
      <w:r>
        <w:rPr>
          <w:rFonts w:ascii="Arial" w:eastAsia="Arial" w:hAnsi="Arial" w:cs="Arial"/>
          <w:spacing w:val="-1"/>
          <w:sz w:val="22"/>
          <w:szCs w:val="22"/>
        </w:rPr>
        <w:t>p</w:t>
      </w:r>
      <w:r>
        <w:rPr>
          <w:rFonts w:ascii="Arial" w:eastAsia="Arial" w:hAnsi="Arial" w:cs="Arial"/>
          <w:sz w:val="22"/>
          <w:szCs w:val="22"/>
        </w:rPr>
        <w:t>a</w:t>
      </w:r>
      <w:r>
        <w:rPr>
          <w:rFonts w:ascii="Arial" w:eastAsia="Arial" w:hAnsi="Arial" w:cs="Arial"/>
          <w:spacing w:val="-1"/>
          <w:sz w:val="22"/>
          <w:szCs w:val="22"/>
        </w:rPr>
        <w:t>d</w:t>
      </w:r>
      <w:r>
        <w:rPr>
          <w:rFonts w:ascii="Arial" w:eastAsia="Arial" w:hAnsi="Arial" w:cs="Arial"/>
          <w:sz w:val="22"/>
          <w:szCs w:val="22"/>
        </w:rPr>
        <w:t>a</w:t>
      </w:r>
      <w:r>
        <w:rPr>
          <w:rFonts w:ascii="Arial" w:eastAsia="Arial" w:hAnsi="Arial" w:cs="Arial"/>
          <w:sz w:val="22"/>
          <w:szCs w:val="22"/>
          <w:lang w:val="en-US"/>
        </w:rPr>
        <w:t xml:space="preserve"> </w:t>
      </w:r>
      <w:r>
        <w:rPr>
          <w:rFonts w:ascii="Arial" w:eastAsia="Arial" w:hAnsi="Arial" w:cs="Arial"/>
          <w:spacing w:val="1"/>
          <w:sz w:val="22"/>
          <w:szCs w:val="22"/>
        </w:rPr>
        <w:t>M</w:t>
      </w:r>
      <w:r>
        <w:rPr>
          <w:rFonts w:ascii="Arial" w:eastAsia="Arial" w:hAnsi="Arial" w:cs="Arial"/>
          <w:sz w:val="22"/>
          <w:szCs w:val="22"/>
        </w:rPr>
        <w:t>as</w:t>
      </w:r>
      <w:r>
        <w:rPr>
          <w:rFonts w:ascii="Arial" w:eastAsia="Arial" w:hAnsi="Arial" w:cs="Arial"/>
          <w:spacing w:val="-3"/>
          <w:sz w:val="22"/>
          <w:szCs w:val="22"/>
        </w:rPr>
        <w:t>y</w:t>
      </w:r>
      <w:r>
        <w:rPr>
          <w:rFonts w:ascii="Arial" w:eastAsia="Arial" w:hAnsi="Arial" w:cs="Arial"/>
          <w:sz w:val="22"/>
          <w:szCs w:val="22"/>
        </w:rPr>
        <w:t>ar</w:t>
      </w:r>
      <w:r>
        <w:rPr>
          <w:rFonts w:ascii="Arial" w:eastAsia="Arial" w:hAnsi="Arial" w:cs="Arial"/>
          <w:spacing w:val="-2"/>
          <w:sz w:val="22"/>
          <w:szCs w:val="22"/>
        </w:rPr>
        <w:t>a</w:t>
      </w:r>
      <w:r>
        <w:rPr>
          <w:rFonts w:ascii="Arial" w:eastAsia="Arial" w:hAnsi="Arial" w:cs="Arial"/>
          <w:sz w:val="22"/>
          <w:szCs w:val="22"/>
        </w:rPr>
        <w:t>kat</w:t>
      </w:r>
      <w:r>
        <w:rPr>
          <w:rFonts w:ascii="Arial" w:eastAsia="Arial" w:hAnsi="Arial" w:cs="Arial"/>
          <w:sz w:val="22"/>
          <w:szCs w:val="22"/>
          <w:lang w:val="en-US"/>
        </w:rPr>
        <w:t xml:space="preserve"> </w:t>
      </w:r>
      <w:r>
        <w:rPr>
          <w:rFonts w:ascii="Arial" w:eastAsia="Arial" w:hAnsi="Arial" w:cs="Arial"/>
          <w:spacing w:val="1"/>
          <w:sz w:val="22"/>
          <w:szCs w:val="22"/>
          <w:lang w:val="en-US"/>
        </w:rPr>
        <w:t>(PKM);</w:t>
      </w:r>
    </w:p>
    <w:p w14:paraId="3B575B71" w14:textId="77777777" w:rsidR="0025669D" w:rsidRDefault="0025669D" w:rsidP="0025669D">
      <w:pPr>
        <w:pStyle w:val="ListParagraph"/>
        <w:numPr>
          <w:ilvl w:val="0"/>
          <w:numId w:val="89"/>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lang w:val="id-ID"/>
        </w:rPr>
        <w:t xml:space="preserve"> </w:t>
      </w:r>
      <w:r>
        <w:rPr>
          <w:rFonts w:ascii="Arial" w:eastAsia="Arial" w:hAnsi="Arial" w:cs="Arial"/>
          <w:sz w:val="22"/>
          <w:szCs w:val="22"/>
        </w:rPr>
        <w:t>P</w:t>
      </w:r>
      <w:r>
        <w:rPr>
          <w:rFonts w:ascii="Arial" w:eastAsia="Arial" w:hAnsi="Arial" w:cs="Arial"/>
          <w:spacing w:val="-1"/>
          <w:sz w:val="22"/>
          <w:szCs w:val="22"/>
        </w:rPr>
        <w:t>el</w:t>
      </w:r>
      <w:r>
        <w:rPr>
          <w:rFonts w:ascii="Arial" w:eastAsia="Arial" w:hAnsi="Arial" w:cs="Arial"/>
          <w:spacing w:val="-3"/>
          <w:sz w:val="22"/>
          <w:szCs w:val="22"/>
        </w:rPr>
        <w:t>a</w:t>
      </w:r>
      <w:r>
        <w:rPr>
          <w:rFonts w:ascii="Arial" w:eastAsia="Arial" w:hAnsi="Arial" w:cs="Arial"/>
          <w:spacing w:val="2"/>
          <w:sz w:val="22"/>
          <w:szCs w:val="22"/>
        </w:rPr>
        <w:t>k</w:t>
      </w:r>
      <w:r>
        <w:rPr>
          <w:rFonts w:ascii="Arial" w:eastAsia="Arial" w:hAnsi="Arial" w:cs="Arial"/>
          <w:sz w:val="22"/>
          <w:szCs w:val="22"/>
        </w:rPr>
        <w:t>sa</w:t>
      </w:r>
      <w:r>
        <w:rPr>
          <w:rFonts w:ascii="Arial" w:eastAsia="Arial" w:hAnsi="Arial" w:cs="Arial"/>
          <w:spacing w:val="-1"/>
          <w:sz w:val="22"/>
          <w:szCs w:val="22"/>
        </w:rPr>
        <w:t>n</w:t>
      </w:r>
      <w:r>
        <w:rPr>
          <w:rFonts w:ascii="Arial" w:eastAsia="Arial" w:hAnsi="Arial" w:cs="Arial"/>
          <w:sz w:val="22"/>
          <w:szCs w:val="22"/>
        </w:rPr>
        <w:t>a</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pacing w:val="-3"/>
          <w:sz w:val="22"/>
          <w:szCs w:val="22"/>
        </w:rPr>
        <w:t>n</w:t>
      </w:r>
      <w:r>
        <w:rPr>
          <w:rFonts w:ascii="Arial" w:eastAsia="Arial" w:hAnsi="Arial" w:cs="Arial"/>
          <w:sz w:val="22"/>
          <w:szCs w:val="22"/>
        </w:rPr>
        <w:t>g</w:t>
      </w:r>
      <w:r>
        <w:rPr>
          <w:rFonts w:ascii="Arial" w:eastAsia="Arial" w:hAnsi="Arial" w:cs="Arial"/>
          <w:spacing w:val="-1"/>
          <w:sz w:val="22"/>
          <w:szCs w:val="22"/>
        </w:rPr>
        <w:t>a</w:t>
      </w:r>
      <w:r>
        <w:rPr>
          <w:rFonts w:ascii="Arial" w:eastAsia="Arial" w:hAnsi="Arial" w:cs="Arial"/>
          <w:sz w:val="22"/>
          <w:szCs w:val="22"/>
        </w:rPr>
        <w:t>b</w:t>
      </w:r>
      <w:r>
        <w:rPr>
          <w:rFonts w:ascii="Arial" w:eastAsia="Arial" w:hAnsi="Arial" w:cs="Arial"/>
          <w:spacing w:val="-1"/>
          <w:sz w:val="22"/>
          <w:szCs w:val="22"/>
        </w:rPr>
        <w:t>di</w:t>
      </w:r>
      <w:r>
        <w:rPr>
          <w:rFonts w:ascii="Arial" w:eastAsia="Arial" w:hAnsi="Arial" w:cs="Arial"/>
          <w:sz w:val="22"/>
          <w:szCs w:val="22"/>
        </w:rPr>
        <w:t>an</w:t>
      </w:r>
      <w:r>
        <w:rPr>
          <w:rFonts w:ascii="Arial" w:eastAsia="Arial" w:hAnsi="Arial" w:cs="Arial"/>
          <w:sz w:val="22"/>
          <w:szCs w:val="22"/>
          <w:lang w:val="en-US"/>
        </w:rPr>
        <w:t xml:space="preserve"> </w:t>
      </w:r>
      <w:r>
        <w:rPr>
          <w:rFonts w:ascii="Arial" w:eastAsia="Arial" w:hAnsi="Arial" w:cs="Arial"/>
          <w:spacing w:val="2"/>
          <w:sz w:val="22"/>
          <w:szCs w:val="22"/>
          <w:lang w:val="en-US"/>
        </w:rPr>
        <w:t>k</w:t>
      </w:r>
      <w:r>
        <w:rPr>
          <w:rFonts w:ascii="Arial" w:eastAsia="Arial" w:hAnsi="Arial" w:cs="Arial"/>
          <w:sz w:val="22"/>
          <w:szCs w:val="22"/>
        </w:rPr>
        <w:t>e</w:t>
      </w:r>
      <w:r>
        <w:rPr>
          <w:rFonts w:ascii="Arial" w:eastAsia="Arial" w:hAnsi="Arial" w:cs="Arial"/>
          <w:spacing w:val="-1"/>
          <w:sz w:val="22"/>
          <w:szCs w:val="22"/>
        </w:rPr>
        <w:t>p</w:t>
      </w:r>
      <w:r>
        <w:rPr>
          <w:rFonts w:ascii="Arial" w:eastAsia="Arial" w:hAnsi="Arial" w:cs="Arial"/>
          <w:sz w:val="22"/>
          <w:szCs w:val="22"/>
        </w:rPr>
        <w:t>a</w:t>
      </w:r>
      <w:r>
        <w:rPr>
          <w:rFonts w:ascii="Arial" w:eastAsia="Arial" w:hAnsi="Arial" w:cs="Arial"/>
          <w:spacing w:val="-1"/>
          <w:sz w:val="22"/>
          <w:szCs w:val="22"/>
        </w:rPr>
        <w:t>d</w:t>
      </w:r>
      <w:r>
        <w:rPr>
          <w:rFonts w:ascii="Arial" w:eastAsia="Arial" w:hAnsi="Arial" w:cs="Arial"/>
          <w:sz w:val="22"/>
          <w:szCs w:val="22"/>
        </w:rPr>
        <w:t>a</w:t>
      </w:r>
      <w:r>
        <w:rPr>
          <w:rFonts w:ascii="Arial" w:eastAsia="Arial" w:hAnsi="Arial" w:cs="Arial"/>
          <w:sz w:val="22"/>
          <w:szCs w:val="22"/>
          <w:lang w:val="en-US"/>
        </w:rPr>
        <w:t xml:space="preserve"> </w:t>
      </w:r>
      <w:r>
        <w:rPr>
          <w:rFonts w:ascii="Arial" w:eastAsia="Arial" w:hAnsi="Arial" w:cs="Arial"/>
          <w:spacing w:val="1"/>
          <w:sz w:val="22"/>
          <w:szCs w:val="22"/>
        </w:rPr>
        <w:t>M</w:t>
      </w:r>
      <w:r>
        <w:rPr>
          <w:rFonts w:ascii="Arial" w:eastAsia="Arial" w:hAnsi="Arial" w:cs="Arial"/>
          <w:sz w:val="22"/>
          <w:szCs w:val="22"/>
        </w:rPr>
        <w:t>as</w:t>
      </w:r>
      <w:r>
        <w:rPr>
          <w:rFonts w:ascii="Arial" w:eastAsia="Arial" w:hAnsi="Arial" w:cs="Arial"/>
          <w:spacing w:val="-3"/>
          <w:sz w:val="22"/>
          <w:szCs w:val="22"/>
        </w:rPr>
        <w:t>y</w:t>
      </w:r>
      <w:r>
        <w:rPr>
          <w:rFonts w:ascii="Arial" w:eastAsia="Arial" w:hAnsi="Arial" w:cs="Arial"/>
          <w:sz w:val="22"/>
          <w:szCs w:val="22"/>
        </w:rPr>
        <w:t>ara</w:t>
      </w:r>
      <w:r>
        <w:rPr>
          <w:rFonts w:ascii="Arial" w:eastAsia="Arial" w:hAnsi="Arial" w:cs="Arial"/>
          <w:spacing w:val="2"/>
          <w:sz w:val="22"/>
          <w:szCs w:val="22"/>
        </w:rPr>
        <w:t>k</w:t>
      </w:r>
      <w:r>
        <w:rPr>
          <w:rFonts w:ascii="Arial" w:eastAsia="Arial" w:hAnsi="Arial" w:cs="Arial"/>
          <w:spacing w:val="-3"/>
          <w:sz w:val="22"/>
          <w:szCs w:val="22"/>
        </w:rPr>
        <w:t>a</w:t>
      </w:r>
      <w:r>
        <w:rPr>
          <w:rFonts w:ascii="Arial" w:eastAsia="Arial" w:hAnsi="Arial" w:cs="Arial"/>
          <w:spacing w:val="1"/>
          <w:sz w:val="22"/>
          <w:szCs w:val="22"/>
        </w:rPr>
        <w:t>t</w:t>
      </w:r>
      <w:r>
        <w:rPr>
          <w:rFonts w:ascii="Arial" w:eastAsia="Arial" w:hAnsi="Arial" w:cs="Arial"/>
          <w:spacing w:val="1"/>
          <w:sz w:val="22"/>
          <w:szCs w:val="22"/>
          <w:lang w:val="en-US"/>
        </w:rPr>
        <w:t xml:space="preserve"> (PKM);</w:t>
      </w:r>
    </w:p>
    <w:p w14:paraId="215BDE56" w14:textId="77777777" w:rsidR="0025669D" w:rsidRDefault="0025669D" w:rsidP="0025669D">
      <w:pPr>
        <w:pStyle w:val="ListParagraph"/>
        <w:numPr>
          <w:ilvl w:val="0"/>
          <w:numId w:val="89"/>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lang w:val="id-ID"/>
        </w:rPr>
        <w:t xml:space="preserve">    </w:t>
      </w: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 Sarana</w:t>
      </w:r>
      <w:r>
        <w:rPr>
          <w:rFonts w:ascii="Arial" w:eastAsia="Arial" w:hAnsi="Arial" w:cs="Arial"/>
          <w:sz w:val="22"/>
          <w:szCs w:val="22"/>
          <w:lang w:val="en-US"/>
        </w:rPr>
        <w:t xml:space="preserve"> d</w:t>
      </w:r>
      <w:r>
        <w:rPr>
          <w:rFonts w:ascii="Arial" w:eastAsia="Arial" w:hAnsi="Arial" w:cs="Arial"/>
          <w:spacing w:val="-1"/>
          <w:sz w:val="22"/>
          <w:szCs w:val="22"/>
        </w:rPr>
        <w:t>a</w:t>
      </w:r>
      <w:r>
        <w:rPr>
          <w:rFonts w:ascii="Arial" w:eastAsia="Arial" w:hAnsi="Arial" w:cs="Arial"/>
          <w:sz w:val="22"/>
          <w:szCs w:val="22"/>
        </w:rPr>
        <w:t xml:space="preserve">n </w:t>
      </w:r>
      <w:r>
        <w:rPr>
          <w:rFonts w:ascii="Arial" w:eastAsia="Arial" w:hAnsi="Arial" w:cs="Arial"/>
          <w:spacing w:val="-2"/>
          <w:sz w:val="22"/>
          <w:szCs w:val="22"/>
        </w:rPr>
        <w:t>P</w:t>
      </w:r>
      <w:r>
        <w:rPr>
          <w:rFonts w:ascii="Arial" w:eastAsia="Arial" w:hAnsi="Arial" w:cs="Arial"/>
          <w:spacing w:val="1"/>
          <w:sz w:val="22"/>
          <w:szCs w:val="22"/>
        </w:rPr>
        <w:t>r</w:t>
      </w:r>
      <w:r>
        <w:rPr>
          <w:rFonts w:ascii="Arial" w:eastAsia="Arial" w:hAnsi="Arial" w:cs="Arial"/>
          <w:sz w:val="22"/>
          <w:szCs w:val="22"/>
        </w:rPr>
        <w:t>a</w:t>
      </w:r>
      <w:r>
        <w:rPr>
          <w:rFonts w:ascii="Arial" w:eastAsia="Arial" w:hAnsi="Arial" w:cs="Arial"/>
          <w:spacing w:val="-3"/>
          <w:sz w:val="22"/>
          <w:szCs w:val="22"/>
        </w:rPr>
        <w:t>s</w:t>
      </w:r>
      <w:r>
        <w:rPr>
          <w:rFonts w:ascii="Arial" w:eastAsia="Arial" w:hAnsi="Arial" w:cs="Arial"/>
          <w:sz w:val="22"/>
          <w:szCs w:val="22"/>
        </w:rPr>
        <w:t>arana Pe</w:t>
      </w:r>
      <w:r>
        <w:rPr>
          <w:rFonts w:ascii="Arial" w:eastAsia="Arial" w:hAnsi="Arial" w:cs="Arial"/>
          <w:spacing w:val="-3"/>
          <w:sz w:val="22"/>
          <w:szCs w:val="22"/>
        </w:rPr>
        <w:t>n</w:t>
      </w:r>
      <w:r>
        <w:rPr>
          <w:rFonts w:ascii="Arial" w:eastAsia="Arial" w:hAnsi="Arial" w:cs="Arial"/>
          <w:spacing w:val="2"/>
          <w:sz w:val="22"/>
          <w:szCs w:val="22"/>
        </w:rPr>
        <w:t>g</w:t>
      </w:r>
      <w:r>
        <w:rPr>
          <w:rFonts w:ascii="Arial" w:eastAsia="Arial" w:hAnsi="Arial" w:cs="Arial"/>
          <w:sz w:val="22"/>
          <w:szCs w:val="22"/>
        </w:rPr>
        <w:t>a</w:t>
      </w:r>
      <w:r>
        <w:rPr>
          <w:rFonts w:ascii="Arial" w:eastAsia="Arial" w:hAnsi="Arial" w:cs="Arial"/>
          <w:spacing w:val="-1"/>
          <w:sz w:val="22"/>
          <w:szCs w:val="22"/>
        </w:rPr>
        <w:t>b</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z w:val="22"/>
          <w:szCs w:val="22"/>
        </w:rPr>
        <w:t>an</w:t>
      </w:r>
      <w:r>
        <w:rPr>
          <w:rFonts w:ascii="Arial" w:eastAsia="Arial" w:hAnsi="Arial" w:cs="Arial"/>
          <w:sz w:val="22"/>
          <w:szCs w:val="22"/>
          <w:lang w:val="en-US"/>
        </w:rPr>
        <w:t xml:space="preserve"> k</w:t>
      </w:r>
      <w:r>
        <w:rPr>
          <w:rFonts w:ascii="Arial" w:eastAsia="Arial" w:hAnsi="Arial" w:cs="Arial"/>
          <w:sz w:val="22"/>
          <w:szCs w:val="22"/>
        </w:rPr>
        <w:t>e</w:t>
      </w:r>
      <w:r>
        <w:rPr>
          <w:rFonts w:ascii="Arial" w:eastAsia="Arial" w:hAnsi="Arial" w:cs="Arial"/>
          <w:spacing w:val="-1"/>
          <w:sz w:val="22"/>
          <w:szCs w:val="22"/>
        </w:rPr>
        <w:t>p</w:t>
      </w:r>
      <w:r>
        <w:rPr>
          <w:rFonts w:ascii="Arial" w:eastAsia="Arial" w:hAnsi="Arial" w:cs="Arial"/>
          <w:sz w:val="22"/>
          <w:szCs w:val="22"/>
        </w:rPr>
        <w:t>a</w:t>
      </w:r>
      <w:r>
        <w:rPr>
          <w:rFonts w:ascii="Arial" w:eastAsia="Arial" w:hAnsi="Arial" w:cs="Arial"/>
          <w:spacing w:val="-3"/>
          <w:sz w:val="22"/>
          <w:szCs w:val="22"/>
        </w:rPr>
        <w:t>d</w:t>
      </w:r>
      <w:r>
        <w:rPr>
          <w:rFonts w:ascii="Arial" w:eastAsia="Arial" w:hAnsi="Arial" w:cs="Arial"/>
          <w:sz w:val="22"/>
          <w:szCs w:val="22"/>
        </w:rPr>
        <w:t xml:space="preserve">a </w:t>
      </w:r>
      <w:r>
        <w:rPr>
          <w:rFonts w:ascii="Arial" w:eastAsia="Arial" w:hAnsi="Arial" w:cs="Arial"/>
          <w:spacing w:val="1"/>
          <w:sz w:val="22"/>
          <w:szCs w:val="22"/>
        </w:rPr>
        <w:t>M</w:t>
      </w:r>
      <w:r>
        <w:rPr>
          <w:rFonts w:ascii="Arial" w:eastAsia="Arial" w:hAnsi="Arial" w:cs="Arial"/>
          <w:sz w:val="22"/>
          <w:szCs w:val="22"/>
        </w:rPr>
        <w:t>as</w:t>
      </w:r>
      <w:r>
        <w:rPr>
          <w:rFonts w:ascii="Arial" w:eastAsia="Arial" w:hAnsi="Arial" w:cs="Arial"/>
          <w:spacing w:val="-3"/>
          <w:sz w:val="22"/>
          <w:szCs w:val="22"/>
        </w:rPr>
        <w:t>y</w:t>
      </w:r>
      <w:r>
        <w:rPr>
          <w:rFonts w:ascii="Arial" w:eastAsia="Arial" w:hAnsi="Arial" w:cs="Arial"/>
          <w:sz w:val="22"/>
          <w:szCs w:val="22"/>
        </w:rPr>
        <w:t>ar</w:t>
      </w:r>
      <w:r>
        <w:rPr>
          <w:rFonts w:ascii="Arial" w:eastAsia="Arial" w:hAnsi="Arial" w:cs="Arial"/>
          <w:spacing w:val="-2"/>
          <w:sz w:val="22"/>
          <w:szCs w:val="22"/>
        </w:rPr>
        <w:t>a</w:t>
      </w:r>
      <w:r>
        <w:rPr>
          <w:rFonts w:ascii="Arial" w:eastAsia="Arial" w:hAnsi="Arial" w:cs="Arial"/>
          <w:spacing w:val="2"/>
          <w:sz w:val="22"/>
          <w:szCs w:val="22"/>
        </w:rPr>
        <w:t>k</w:t>
      </w:r>
      <w:r>
        <w:rPr>
          <w:rFonts w:ascii="Arial" w:eastAsia="Arial" w:hAnsi="Arial" w:cs="Arial"/>
          <w:spacing w:val="-3"/>
          <w:sz w:val="22"/>
          <w:szCs w:val="22"/>
        </w:rPr>
        <w:t>a</w:t>
      </w:r>
      <w:r>
        <w:rPr>
          <w:rFonts w:ascii="Arial" w:eastAsia="Arial" w:hAnsi="Arial" w:cs="Arial"/>
          <w:spacing w:val="1"/>
          <w:sz w:val="22"/>
          <w:szCs w:val="22"/>
        </w:rPr>
        <w:t>t</w:t>
      </w:r>
      <w:r>
        <w:rPr>
          <w:rFonts w:ascii="Arial" w:eastAsia="Arial" w:hAnsi="Arial" w:cs="Arial"/>
          <w:spacing w:val="1"/>
          <w:sz w:val="22"/>
          <w:szCs w:val="22"/>
          <w:lang w:val="en-US"/>
        </w:rPr>
        <w:t xml:space="preserve"> (PKM);</w:t>
      </w:r>
    </w:p>
    <w:p w14:paraId="5C6D4C60" w14:textId="77777777" w:rsidR="0025669D" w:rsidRDefault="0025669D" w:rsidP="0025669D">
      <w:pPr>
        <w:pStyle w:val="ListParagraph"/>
        <w:numPr>
          <w:ilvl w:val="0"/>
          <w:numId w:val="89"/>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pacing w:val="-3"/>
          <w:sz w:val="22"/>
          <w:szCs w:val="22"/>
        </w:rPr>
        <w:t>n</w:t>
      </w:r>
      <w:r>
        <w:rPr>
          <w:rFonts w:ascii="Arial" w:eastAsia="Arial" w:hAnsi="Arial" w:cs="Arial"/>
          <w:sz w:val="22"/>
          <w:szCs w:val="22"/>
        </w:rPr>
        <w:t>g</w:t>
      </w:r>
      <w:r>
        <w:rPr>
          <w:rFonts w:ascii="Arial" w:eastAsia="Arial" w:hAnsi="Arial" w:cs="Arial"/>
          <w:spacing w:val="-1"/>
          <w:sz w:val="22"/>
          <w:szCs w:val="22"/>
        </w:rPr>
        <w:t>el</w:t>
      </w:r>
      <w:r>
        <w:rPr>
          <w:rFonts w:ascii="Arial" w:eastAsia="Arial" w:hAnsi="Arial" w:cs="Arial"/>
          <w:sz w:val="22"/>
          <w:szCs w:val="22"/>
        </w:rPr>
        <w:t>o</w:t>
      </w:r>
      <w:r>
        <w:rPr>
          <w:rFonts w:ascii="Arial" w:eastAsia="Arial" w:hAnsi="Arial" w:cs="Arial"/>
          <w:spacing w:val="-1"/>
          <w:sz w:val="22"/>
          <w:szCs w:val="22"/>
        </w:rPr>
        <w:t>l</w:t>
      </w:r>
      <w:r>
        <w:rPr>
          <w:rFonts w:ascii="Arial" w:eastAsia="Arial" w:hAnsi="Arial" w:cs="Arial"/>
          <w:sz w:val="22"/>
          <w:szCs w:val="22"/>
        </w:rPr>
        <w:t>a</w:t>
      </w:r>
      <w:r>
        <w:rPr>
          <w:rFonts w:ascii="Arial" w:eastAsia="Arial" w:hAnsi="Arial" w:cs="Arial"/>
          <w:spacing w:val="-1"/>
          <w:sz w:val="22"/>
          <w:szCs w:val="22"/>
        </w:rPr>
        <w:t>a</w:t>
      </w:r>
      <w:r>
        <w:rPr>
          <w:rFonts w:ascii="Arial" w:eastAsia="Arial" w:hAnsi="Arial" w:cs="Arial"/>
          <w:sz w:val="22"/>
          <w:szCs w:val="22"/>
        </w:rPr>
        <w:t>n Pen</w:t>
      </w:r>
      <w:r>
        <w:rPr>
          <w:rFonts w:ascii="Arial" w:eastAsia="Arial" w:hAnsi="Arial" w:cs="Arial"/>
          <w:spacing w:val="1"/>
          <w:sz w:val="22"/>
          <w:szCs w:val="22"/>
        </w:rPr>
        <w:t>g</w:t>
      </w:r>
      <w:r>
        <w:rPr>
          <w:rFonts w:ascii="Arial" w:eastAsia="Arial" w:hAnsi="Arial" w:cs="Arial"/>
          <w:sz w:val="22"/>
          <w:szCs w:val="22"/>
        </w:rPr>
        <w:t>a</w:t>
      </w:r>
      <w:r>
        <w:rPr>
          <w:rFonts w:ascii="Arial" w:eastAsia="Arial" w:hAnsi="Arial" w:cs="Arial"/>
          <w:spacing w:val="-1"/>
          <w:sz w:val="22"/>
          <w:szCs w:val="22"/>
        </w:rPr>
        <w:t>b</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z w:val="22"/>
          <w:szCs w:val="22"/>
        </w:rPr>
        <w:t>an</w:t>
      </w:r>
      <w:r>
        <w:rPr>
          <w:rFonts w:ascii="Arial" w:eastAsia="Arial" w:hAnsi="Arial" w:cs="Arial"/>
          <w:sz w:val="22"/>
          <w:szCs w:val="22"/>
          <w:lang w:val="en-US"/>
        </w:rPr>
        <w:t xml:space="preserve"> k</w:t>
      </w:r>
      <w:r>
        <w:rPr>
          <w:rFonts w:ascii="Arial" w:eastAsia="Arial" w:hAnsi="Arial" w:cs="Arial"/>
          <w:sz w:val="22"/>
          <w:szCs w:val="22"/>
        </w:rPr>
        <w:t>e</w:t>
      </w:r>
      <w:r>
        <w:rPr>
          <w:rFonts w:ascii="Arial" w:eastAsia="Arial" w:hAnsi="Arial" w:cs="Arial"/>
          <w:spacing w:val="-1"/>
          <w:sz w:val="22"/>
          <w:szCs w:val="22"/>
        </w:rPr>
        <w:t>p</w:t>
      </w:r>
      <w:r>
        <w:rPr>
          <w:rFonts w:ascii="Arial" w:eastAsia="Arial" w:hAnsi="Arial" w:cs="Arial"/>
          <w:sz w:val="22"/>
          <w:szCs w:val="22"/>
        </w:rPr>
        <w:t>a</w:t>
      </w:r>
      <w:r>
        <w:rPr>
          <w:rFonts w:ascii="Arial" w:eastAsia="Arial" w:hAnsi="Arial" w:cs="Arial"/>
          <w:spacing w:val="-3"/>
          <w:sz w:val="22"/>
          <w:szCs w:val="22"/>
        </w:rPr>
        <w:t>d</w:t>
      </w:r>
      <w:r>
        <w:rPr>
          <w:rFonts w:ascii="Arial" w:eastAsia="Arial" w:hAnsi="Arial" w:cs="Arial"/>
          <w:sz w:val="22"/>
          <w:szCs w:val="22"/>
        </w:rPr>
        <w:t>a</w:t>
      </w:r>
      <w:r>
        <w:rPr>
          <w:rFonts w:ascii="Arial" w:eastAsia="Arial" w:hAnsi="Arial" w:cs="Arial"/>
          <w:sz w:val="22"/>
          <w:szCs w:val="22"/>
          <w:lang w:val="en-US"/>
        </w:rPr>
        <w:t xml:space="preserve"> </w:t>
      </w:r>
      <w:r>
        <w:rPr>
          <w:rFonts w:ascii="Arial" w:eastAsia="Arial" w:hAnsi="Arial" w:cs="Arial"/>
          <w:spacing w:val="1"/>
          <w:sz w:val="22"/>
          <w:szCs w:val="22"/>
        </w:rPr>
        <w:t>M</w:t>
      </w:r>
      <w:r>
        <w:rPr>
          <w:rFonts w:ascii="Arial" w:eastAsia="Arial" w:hAnsi="Arial" w:cs="Arial"/>
          <w:sz w:val="22"/>
          <w:szCs w:val="22"/>
        </w:rPr>
        <w:t>as</w:t>
      </w:r>
      <w:r>
        <w:rPr>
          <w:rFonts w:ascii="Arial" w:eastAsia="Arial" w:hAnsi="Arial" w:cs="Arial"/>
          <w:spacing w:val="-3"/>
          <w:sz w:val="22"/>
          <w:szCs w:val="22"/>
        </w:rPr>
        <w:t>y</w:t>
      </w:r>
      <w:r>
        <w:rPr>
          <w:rFonts w:ascii="Arial" w:eastAsia="Arial" w:hAnsi="Arial" w:cs="Arial"/>
          <w:sz w:val="22"/>
          <w:szCs w:val="22"/>
        </w:rPr>
        <w:t>ar</w:t>
      </w:r>
      <w:r>
        <w:rPr>
          <w:rFonts w:ascii="Arial" w:eastAsia="Arial" w:hAnsi="Arial" w:cs="Arial"/>
          <w:spacing w:val="-2"/>
          <w:sz w:val="22"/>
          <w:szCs w:val="22"/>
        </w:rPr>
        <w:t>a</w:t>
      </w:r>
      <w:r>
        <w:rPr>
          <w:rFonts w:ascii="Arial" w:eastAsia="Arial" w:hAnsi="Arial" w:cs="Arial"/>
          <w:spacing w:val="2"/>
          <w:sz w:val="22"/>
          <w:szCs w:val="22"/>
        </w:rPr>
        <w:t>k</w:t>
      </w:r>
      <w:r>
        <w:rPr>
          <w:rFonts w:ascii="Arial" w:eastAsia="Arial" w:hAnsi="Arial" w:cs="Arial"/>
          <w:sz w:val="22"/>
          <w:szCs w:val="22"/>
        </w:rPr>
        <w:t>a</w:t>
      </w:r>
      <w:r>
        <w:rPr>
          <w:rFonts w:ascii="Arial" w:eastAsia="Arial" w:hAnsi="Arial" w:cs="Arial"/>
          <w:sz w:val="22"/>
          <w:szCs w:val="22"/>
          <w:lang w:val="en-US"/>
        </w:rPr>
        <w:t xml:space="preserve">t </w:t>
      </w:r>
      <w:r>
        <w:rPr>
          <w:rFonts w:ascii="Arial" w:eastAsia="Arial" w:hAnsi="Arial" w:cs="Arial"/>
          <w:spacing w:val="1"/>
          <w:sz w:val="22"/>
          <w:szCs w:val="22"/>
          <w:lang w:val="en-US"/>
        </w:rPr>
        <w:t>(PKM)</w:t>
      </w:r>
      <w:r>
        <w:rPr>
          <w:rFonts w:ascii="Arial" w:eastAsia="Arial" w:hAnsi="Arial" w:cs="Arial"/>
          <w:spacing w:val="-2"/>
          <w:sz w:val="22"/>
          <w:szCs w:val="22"/>
          <w:lang w:val="en-US"/>
        </w:rPr>
        <w:t xml:space="preserve"> </w:t>
      </w:r>
      <w:r>
        <w:rPr>
          <w:rFonts w:ascii="Arial" w:eastAsia="Arial" w:hAnsi="Arial" w:cs="Arial"/>
          <w:sz w:val="22"/>
          <w:szCs w:val="22"/>
        </w:rPr>
        <w:t>;</w:t>
      </w:r>
    </w:p>
    <w:p w14:paraId="6817F57C" w14:textId="77777777" w:rsidR="0025669D" w:rsidRDefault="0025669D" w:rsidP="0025669D">
      <w:pPr>
        <w:pStyle w:val="ListParagraph"/>
        <w:numPr>
          <w:ilvl w:val="0"/>
          <w:numId w:val="89"/>
        </w:numPr>
        <w:spacing w:line="360" w:lineRule="auto"/>
        <w:ind w:left="2410" w:right="-14" w:hanging="425"/>
        <w:jc w:val="both"/>
        <w:rPr>
          <w:rFonts w:ascii="Arial" w:eastAsia="Arial" w:hAnsi="Arial" w:cs="Arial"/>
          <w:sz w:val="22"/>
          <w:szCs w:val="22"/>
        </w:rPr>
      </w:pPr>
      <w:r>
        <w:rPr>
          <w:rFonts w:ascii="Arial" w:eastAsia="Arial" w:hAnsi="Arial" w:cs="Arial"/>
          <w:spacing w:val="-1"/>
          <w:sz w:val="22"/>
          <w:szCs w:val="22"/>
        </w:rPr>
        <w:t>S</w:t>
      </w:r>
      <w:r>
        <w:rPr>
          <w:rFonts w:ascii="Arial" w:eastAsia="Arial" w:hAnsi="Arial" w:cs="Arial"/>
          <w:spacing w:val="1"/>
          <w:sz w:val="22"/>
          <w:szCs w:val="22"/>
        </w:rPr>
        <w:t>t</w:t>
      </w:r>
      <w:r>
        <w:rPr>
          <w:rFonts w:ascii="Arial" w:eastAsia="Arial" w:hAnsi="Arial" w:cs="Arial"/>
          <w:sz w:val="22"/>
          <w:szCs w:val="22"/>
        </w:rPr>
        <w:t>a</w:t>
      </w:r>
      <w:r>
        <w:rPr>
          <w:rFonts w:ascii="Arial" w:eastAsia="Arial" w:hAnsi="Arial" w:cs="Arial"/>
          <w:spacing w:val="-1"/>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r</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pacing w:val="-3"/>
          <w:sz w:val="22"/>
          <w:szCs w:val="22"/>
        </w:rPr>
        <w:t>n</w:t>
      </w:r>
      <w:r>
        <w:rPr>
          <w:rFonts w:ascii="Arial" w:eastAsia="Arial" w:hAnsi="Arial" w:cs="Arial"/>
          <w:sz w:val="22"/>
          <w:szCs w:val="22"/>
        </w:rPr>
        <w:t>d</w:t>
      </w:r>
      <w:r>
        <w:rPr>
          <w:rFonts w:ascii="Arial" w:eastAsia="Arial" w:hAnsi="Arial" w:cs="Arial"/>
          <w:spacing w:val="-1"/>
          <w:sz w:val="22"/>
          <w:szCs w:val="22"/>
        </w:rPr>
        <w:t>a</w:t>
      </w:r>
      <w:r>
        <w:rPr>
          <w:rFonts w:ascii="Arial" w:eastAsia="Arial" w:hAnsi="Arial" w:cs="Arial"/>
          <w:sz w:val="22"/>
          <w:szCs w:val="22"/>
        </w:rPr>
        <w:t>n</w:t>
      </w:r>
      <w:r>
        <w:rPr>
          <w:rFonts w:ascii="Arial" w:eastAsia="Arial" w:hAnsi="Arial" w:cs="Arial"/>
          <w:spacing w:val="-1"/>
          <w:sz w:val="22"/>
          <w:szCs w:val="22"/>
        </w:rPr>
        <w:t>a</w:t>
      </w:r>
      <w:r>
        <w:rPr>
          <w:rFonts w:ascii="Arial" w:eastAsia="Arial" w:hAnsi="Arial" w:cs="Arial"/>
          <w:sz w:val="22"/>
          <w:szCs w:val="22"/>
        </w:rPr>
        <w:t>an</w:t>
      </w:r>
      <w:r>
        <w:rPr>
          <w:rFonts w:ascii="Arial" w:eastAsia="Arial" w:hAnsi="Arial" w:cs="Arial"/>
          <w:sz w:val="22"/>
          <w:szCs w:val="22"/>
          <w:lang w:val="en-US"/>
        </w:rPr>
        <w:t xml:space="preserve"> d</w:t>
      </w:r>
      <w:r>
        <w:rPr>
          <w:rFonts w:ascii="Arial" w:eastAsia="Arial" w:hAnsi="Arial" w:cs="Arial"/>
          <w:spacing w:val="-1"/>
          <w:sz w:val="22"/>
          <w:szCs w:val="22"/>
        </w:rPr>
        <w:t>a</w:t>
      </w:r>
      <w:r>
        <w:rPr>
          <w:rFonts w:ascii="Arial" w:eastAsia="Arial" w:hAnsi="Arial" w:cs="Arial"/>
          <w:sz w:val="22"/>
          <w:szCs w:val="22"/>
        </w:rPr>
        <w:t>n</w:t>
      </w:r>
      <w:r>
        <w:rPr>
          <w:rFonts w:ascii="Arial" w:eastAsia="Arial" w:hAnsi="Arial" w:cs="Arial"/>
          <w:sz w:val="22"/>
          <w:szCs w:val="22"/>
          <w:lang w:val="en-US"/>
        </w:rPr>
        <w:t xml:space="preserve"> </w:t>
      </w:r>
      <w:r>
        <w:rPr>
          <w:rFonts w:ascii="Arial" w:eastAsia="Arial" w:hAnsi="Arial" w:cs="Arial"/>
          <w:sz w:val="22"/>
          <w:szCs w:val="22"/>
        </w:rPr>
        <w:t>P</w:t>
      </w:r>
      <w:r>
        <w:rPr>
          <w:rFonts w:ascii="Arial" w:eastAsia="Arial" w:hAnsi="Arial" w:cs="Arial"/>
          <w:spacing w:val="-1"/>
          <w:sz w:val="22"/>
          <w:szCs w:val="22"/>
        </w:rPr>
        <w:t>e</w:t>
      </w:r>
      <w:r>
        <w:rPr>
          <w:rFonts w:ascii="Arial" w:eastAsia="Arial" w:hAnsi="Arial" w:cs="Arial"/>
          <w:spacing w:val="1"/>
          <w:sz w:val="22"/>
          <w:szCs w:val="22"/>
        </w:rPr>
        <w:t>m</w:t>
      </w:r>
      <w:r>
        <w:rPr>
          <w:rFonts w:ascii="Arial" w:eastAsia="Arial" w:hAnsi="Arial" w:cs="Arial"/>
          <w:sz w:val="22"/>
          <w:szCs w:val="22"/>
        </w:rPr>
        <w:t>b</w:t>
      </w:r>
      <w:r>
        <w:rPr>
          <w:rFonts w:ascii="Arial" w:eastAsia="Arial" w:hAnsi="Arial" w:cs="Arial"/>
          <w:spacing w:val="-1"/>
          <w:sz w:val="22"/>
          <w:szCs w:val="22"/>
        </w:rPr>
        <w:t>i</w:t>
      </w:r>
      <w:r>
        <w:rPr>
          <w:rFonts w:ascii="Arial" w:eastAsia="Arial" w:hAnsi="Arial" w:cs="Arial"/>
          <w:sz w:val="22"/>
          <w:szCs w:val="22"/>
        </w:rPr>
        <w:t>a</w:t>
      </w:r>
      <w:r>
        <w:rPr>
          <w:rFonts w:ascii="Arial" w:eastAsia="Arial" w:hAnsi="Arial" w:cs="Arial"/>
          <w:spacing w:val="-3"/>
          <w:sz w:val="22"/>
          <w:szCs w:val="22"/>
        </w:rPr>
        <w:t>y</w:t>
      </w:r>
      <w:r>
        <w:rPr>
          <w:rFonts w:ascii="Arial" w:eastAsia="Arial" w:hAnsi="Arial" w:cs="Arial"/>
          <w:sz w:val="22"/>
          <w:szCs w:val="22"/>
        </w:rPr>
        <w:t>a</w:t>
      </w:r>
      <w:r>
        <w:rPr>
          <w:rFonts w:ascii="Arial" w:eastAsia="Arial" w:hAnsi="Arial" w:cs="Arial"/>
          <w:spacing w:val="-1"/>
          <w:sz w:val="22"/>
          <w:szCs w:val="22"/>
        </w:rPr>
        <w:t>a</w:t>
      </w:r>
      <w:r>
        <w:rPr>
          <w:rFonts w:ascii="Arial" w:eastAsia="Arial" w:hAnsi="Arial" w:cs="Arial"/>
          <w:sz w:val="22"/>
          <w:szCs w:val="22"/>
        </w:rPr>
        <w:t>n Pen</w:t>
      </w:r>
      <w:r>
        <w:rPr>
          <w:rFonts w:ascii="Arial" w:eastAsia="Arial" w:hAnsi="Arial" w:cs="Arial"/>
          <w:spacing w:val="1"/>
          <w:sz w:val="22"/>
          <w:szCs w:val="22"/>
        </w:rPr>
        <w:t>g</w:t>
      </w:r>
      <w:r>
        <w:rPr>
          <w:rFonts w:ascii="Arial" w:eastAsia="Arial" w:hAnsi="Arial" w:cs="Arial"/>
          <w:sz w:val="22"/>
          <w:szCs w:val="22"/>
        </w:rPr>
        <w:t>a</w:t>
      </w:r>
      <w:r>
        <w:rPr>
          <w:rFonts w:ascii="Arial" w:eastAsia="Arial" w:hAnsi="Arial" w:cs="Arial"/>
          <w:spacing w:val="-1"/>
          <w:sz w:val="22"/>
          <w:szCs w:val="22"/>
        </w:rPr>
        <w:t>b</w:t>
      </w:r>
      <w:r>
        <w:rPr>
          <w:rFonts w:ascii="Arial" w:eastAsia="Arial" w:hAnsi="Arial" w:cs="Arial"/>
          <w:sz w:val="22"/>
          <w:szCs w:val="22"/>
        </w:rPr>
        <w:t>d</w:t>
      </w:r>
      <w:r>
        <w:rPr>
          <w:rFonts w:ascii="Arial" w:eastAsia="Arial" w:hAnsi="Arial" w:cs="Arial"/>
          <w:spacing w:val="-1"/>
          <w:sz w:val="22"/>
          <w:szCs w:val="22"/>
        </w:rPr>
        <w:t>i</w:t>
      </w:r>
      <w:r>
        <w:rPr>
          <w:rFonts w:ascii="Arial" w:eastAsia="Arial" w:hAnsi="Arial" w:cs="Arial"/>
          <w:sz w:val="22"/>
          <w:szCs w:val="22"/>
        </w:rPr>
        <w:t>an</w:t>
      </w:r>
      <w:r>
        <w:rPr>
          <w:rFonts w:ascii="Arial" w:eastAsia="Arial" w:hAnsi="Arial" w:cs="Arial"/>
          <w:sz w:val="22"/>
          <w:szCs w:val="22"/>
          <w:lang w:val="en-US"/>
        </w:rPr>
        <w:t xml:space="preserve"> k</w:t>
      </w:r>
      <w:r>
        <w:rPr>
          <w:rFonts w:ascii="Arial" w:eastAsia="Arial" w:hAnsi="Arial" w:cs="Arial"/>
          <w:sz w:val="22"/>
          <w:szCs w:val="22"/>
        </w:rPr>
        <w:t>e</w:t>
      </w:r>
      <w:r>
        <w:rPr>
          <w:rFonts w:ascii="Arial" w:eastAsia="Arial" w:hAnsi="Arial" w:cs="Arial"/>
          <w:spacing w:val="-1"/>
          <w:sz w:val="22"/>
          <w:szCs w:val="22"/>
        </w:rPr>
        <w:t>p</w:t>
      </w:r>
      <w:r>
        <w:rPr>
          <w:rFonts w:ascii="Arial" w:eastAsia="Arial" w:hAnsi="Arial" w:cs="Arial"/>
          <w:sz w:val="22"/>
          <w:szCs w:val="22"/>
        </w:rPr>
        <w:t>a</w:t>
      </w:r>
      <w:r>
        <w:rPr>
          <w:rFonts w:ascii="Arial" w:eastAsia="Arial" w:hAnsi="Arial" w:cs="Arial"/>
          <w:spacing w:val="-1"/>
          <w:sz w:val="22"/>
          <w:szCs w:val="22"/>
        </w:rPr>
        <w:t>d</w:t>
      </w:r>
      <w:r>
        <w:rPr>
          <w:rFonts w:ascii="Arial" w:eastAsia="Arial" w:hAnsi="Arial" w:cs="Arial"/>
          <w:sz w:val="22"/>
          <w:szCs w:val="22"/>
        </w:rPr>
        <w:t>a</w:t>
      </w:r>
      <w:r>
        <w:rPr>
          <w:rFonts w:ascii="Arial" w:eastAsia="Arial" w:hAnsi="Arial" w:cs="Arial"/>
          <w:sz w:val="22"/>
          <w:szCs w:val="22"/>
          <w:lang w:val="en-US"/>
        </w:rPr>
        <w:t xml:space="preserve"> </w:t>
      </w:r>
      <w:r>
        <w:rPr>
          <w:rFonts w:ascii="Arial" w:eastAsia="Arial" w:hAnsi="Arial" w:cs="Arial"/>
          <w:spacing w:val="1"/>
          <w:sz w:val="22"/>
          <w:szCs w:val="22"/>
        </w:rPr>
        <w:t>M</w:t>
      </w:r>
      <w:r>
        <w:rPr>
          <w:rFonts w:ascii="Arial" w:eastAsia="Arial" w:hAnsi="Arial" w:cs="Arial"/>
          <w:sz w:val="22"/>
          <w:szCs w:val="22"/>
        </w:rPr>
        <w:t>as</w:t>
      </w:r>
      <w:r>
        <w:rPr>
          <w:rFonts w:ascii="Arial" w:eastAsia="Arial" w:hAnsi="Arial" w:cs="Arial"/>
          <w:spacing w:val="-3"/>
          <w:sz w:val="22"/>
          <w:szCs w:val="22"/>
        </w:rPr>
        <w:t>y</w:t>
      </w:r>
      <w:r>
        <w:rPr>
          <w:rFonts w:ascii="Arial" w:eastAsia="Arial" w:hAnsi="Arial" w:cs="Arial"/>
          <w:sz w:val="22"/>
          <w:szCs w:val="22"/>
        </w:rPr>
        <w:t>ar</w:t>
      </w:r>
      <w:r>
        <w:rPr>
          <w:rFonts w:ascii="Arial" w:eastAsia="Arial" w:hAnsi="Arial" w:cs="Arial"/>
          <w:spacing w:val="-2"/>
          <w:sz w:val="22"/>
          <w:szCs w:val="22"/>
        </w:rPr>
        <w:t>a</w:t>
      </w:r>
      <w:r>
        <w:rPr>
          <w:rFonts w:ascii="Arial" w:eastAsia="Arial" w:hAnsi="Arial" w:cs="Arial"/>
          <w:spacing w:val="2"/>
          <w:sz w:val="22"/>
          <w:szCs w:val="22"/>
        </w:rPr>
        <w:t>k</w:t>
      </w:r>
      <w:r>
        <w:rPr>
          <w:rFonts w:ascii="Arial" w:eastAsia="Arial" w:hAnsi="Arial" w:cs="Arial"/>
          <w:sz w:val="22"/>
          <w:szCs w:val="22"/>
        </w:rPr>
        <w:t>a</w:t>
      </w:r>
      <w:r>
        <w:rPr>
          <w:rFonts w:ascii="Arial" w:eastAsia="Arial" w:hAnsi="Arial" w:cs="Arial"/>
          <w:spacing w:val="-2"/>
          <w:sz w:val="22"/>
          <w:szCs w:val="22"/>
        </w:rPr>
        <w:t>t</w:t>
      </w:r>
      <w:r>
        <w:rPr>
          <w:rFonts w:ascii="Arial" w:eastAsia="Arial" w:hAnsi="Arial" w:cs="Arial"/>
          <w:spacing w:val="-2"/>
          <w:sz w:val="22"/>
          <w:szCs w:val="22"/>
          <w:lang w:val="en-US"/>
        </w:rPr>
        <w:t xml:space="preserve"> </w:t>
      </w:r>
      <w:r>
        <w:rPr>
          <w:rFonts w:ascii="Arial" w:eastAsia="Arial" w:hAnsi="Arial" w:cs="Arial"/>
          <w:spacing w:val="1"/>
          <w:sz w:val="22"/>
          <w:szCs w:val="22"/>
          <w:lang w:val="en-US"/>
        </w:rPr>
        <w:t>(PKM);</w:t>
      </w:r>
      <w:r>
        <w:rPr>
          <w:rFonts w:ascii="Arial" w:eastAsia="Arial" w:hAnsi="Arial" w:cs="Arial"/>
          <w:spacing w:val="-2"/>
          <w:sz w:val="22"/>
          <w:szCs w:val="22"/>
          <w:lang w:val="en-US"/>
        </w:rPr>
        <w:t xml:space="preserve"> </w:t>
      </w:r>
      <w:r>
        <w:rPr>
          <w:rFonts w:ascii="Arial" w:eastAsia="Arial" w:hAnsi="Arial" w:cs="Arial"/>
          <w:sz w:val="22"/>
          <w:szCs w:val="22"/>
        </w:rPr>
        <w:t>.</w:t>
      </w:r>
    </w:p>
    <w:p w14:paraId="7A31847D" w14:textId="77777777" w:rsidR="0025669D" w:rsidRDefault="0025669D" w:rsidP="0025669D">
      <w:pPr>
        <w:pStyle w:val="ListParagraph"/>
        <w:tabs>
          <w:tab w:val="left" w:pos="1560"/>
        </w:tabs>
        <w:spacing w:line="276" w:lineRule="auto"/>
        <w:ind w:left="1571" w:right="68"/>
        <w:jc w:val="both"/>
        <w:rPr>
          <w:rFonts w:ascii="Arial" w:hAnsi="Arial" w:cs="Arial"/>
          <w:color w:val="000000"/>
          <w:sz w:val="22"/>
          <w:szCs w:val="22"/>
          <w:lang w:val="en-US"/>
        </w:rPr>
      </w:pPr>
    </w:p>
    <w:p w14:paraId="58B4A592" w14:textId="77777777" w:rsidR="0025669D" w:rsidRDefault="0025669D" w:rsidP="0025669D">
      <w:pPr>
        <w:pStyle w:val="ListParagraph"/>
        <w:tabs>
          <w:tab w:val="left" w:pos="1560"/>
        </w:tabs>
        <w:spacing w:line="360" w:lineRule="auto"/>
        <w:ind w:left="1571" w:right="-2"/>
        <w:jc w:val="both"/>
        <w:rPr>
          <w:rFonts w:ascii="Arial" w:hAnsi="Arial" w:cs="Arial"/>
          <w:color w:val="000000"/>
          <w:sz w:val="22"/>
          <w:szCs w:val="22"/>
          <w:lang w:val="en-US"/>
        </w:rPr>
      </w:pPr>
      <w:r>
        <w:rPr>
          <w:rFonts w:ascii="Arial" w:hAnsi="Arial" w:cs="Arial"/>
          <w:b/>
          <w:color w:val="000000"/>
          <w:sz w:val="22"/>
          <w:szCs w:val="22"/>
          <w:lang w:val="en-US"/>
        </w:rPr>
        <w:t xml:space="preserve">Mekanisme penetapan penyusunan visi, misi, tujuan dan sasaran FKIP Universitas PGRI Palembang </w:t>
      </w:r>
      <w:r>
        <w:rPr>
          <w:rFonts w:ascii="Arial" w:hAnsi="Arial" w:cs="Arial"/>
          <w:color w:val="000000"/>
          <w:sz w:val="22"/>
          <w:szCs w:val="22"/>
          <w:lang w:val="en-US"/>
        </w:rPr>
        <w:t>merujuk pada Standar Operasional Prosedur (SOP) Nomor: 001/SOP/FKIP-UPGRIP/2016, yaitu:</w:t>
      </w:r>
    </w:p>
    <w:p w14:paraId="2540BD1D" w14:textId="77777777" w:rsidR="0025669D" w:rsidRDefault="0025669D" w:rsidP="0025669D">
      <w:pPr>
        <w:pStyle w:val="ListParagraph"/>
        <w:numPr>
          <w:ilvl w:val="0"/>
          <w:numId w:val="90"/>
        </w:numPr>
        <w:spacing w:line="360" w:lineRule="auto"/>
        <w:ind w:left="1843" w:right="-2"/>
        <w:jc w:val="both"/>
        <w:rPr>
          <w:rFonts w:ascii="Arial" w:hAnsi="Arial" w:cs="Arial"/>
          <w:color w:val="000000"/>
          <w:sz w:val="22"/>
          <w:szCs w:val="22"/>
          <w:lang w:val="en-US"/>
        </w:rPr>
      </w:pPr>
      <w:r>
        <w:rPr>
          <w:rFonts w:ascii="Arial" w:hAnsi="Arial" w:cs="Arial"/>
          <w:color w:val="000000"/>
          <w:sz w:val="22"/>
          <w:szCs w:val="22"/>
          <w:lang w:val="id-ID"/>
        </w:rPr>
        <w:t>Membentuk</w:t>
      </w:r>
      <w:r>
        <w:rPr>
          <w:rFonts w:ascii="Arial" w:hAnsi="Arial" w:cs="Arial"/>
          <w:color w:val="000000"/>
          <w:sz w:val="22"/>
          <w:szCs w:val="22"/>
          <w:lang w:val="en-US"/>
        </w:rPr>
        <w:t xml:space="preserve"> tim penyusun visi, misi diusulkan oleh Wakil Dekan I dan disahkan oleh Dekan melalui SK Dekan No. 131/C.2/FKIP-UPGRIP/2017. Tim Penyusun melibatkan komponen </w:t>
      </w:r>
      <w:r>
        <w:rPr>
          <w:rFonts w:ascii="Arial" w:hAnsi="Arial" w:cs="Arial"/>
          <w:i/>
          <w:color w:val="000000"/>
          <w:sz w:val="22"/>
          <w:szCs w:val="22"/>
          <w:lang w:val="en-US"/>
        </w:rPr>
        <w:t>stakeholder</w:t>
      </w:r>
      <w:r>
        <w:rPr>
          <w:rFonts w:ascii="Arial" w:hAnsi="Arial" w:cs="Arial"/>
          <w:color w:val="000000"/>
          <w:sz w:val="22"/>
          <w:szCs w:val="22"/>
          <w:lang w:val="en-US"/>
        </w:rPr>
        <w:t xml:space="preserve">, yaitu: dekanat, ketua program studi, ketua laboratorium, dosen (perwakilan setiap prodi), tenaga kependidikan, </w:t>
      </w:r>
      <w:r>
        <w:rPr>
          <w:rFonts w:ascii="Arial" w:hAnsi="Arial" w:cs="Arial"/>
          <w:color w:val="000000"/>
          <w:sz w:val="22"/>
          <w:szCs w:val="22"/>
        </w:rPr>
        <w:t>pakar pendidikan</w:t>
      </w:r>
      <w:r>
        <w:rPr>
          <w:rFonts w:ascii="Arial" w:hAnsi="Arial" w:cs="Arial"/>
          <w:color w:val="000000"/>
          <w:sz w:val="22"/>
          <w:szCs w:val="22"/>
          <w:lang w:val="en-US"/>
        </w:rPr>
        <w:t>, mahasiswa (perwakilan setiap prodi), dan alumni. Penetapan alumni sebagai wakil masyarakat berdasarkan pertimbangan bahwa alumni berinteraksi dengan berbagai dalam masyarakat, sehingga keterlibatannya diharapkan dapat memberikan pendapat atau saran dalam merumuskan visi, misi, tujuan, dan sasaran FKIP Universitas PGRI Palembang.</w:t>
      </w:r>
    </w:p>
    <w:p w14:paraId="3FA3CAAA" w14:textId="77777777" w:rsidR="0025669D" w:rsidRDefault="0025669D" w:rsidP="0025669D">
      <w:pPr>
        <w:pStyle w:val="ListParagraph"/>
        <w:numPr>
          <w:ilvl w:val="0"/>
          <w:numId w:val="90"/>
        </w:numPr>
        <w:spacing w:line="360" w:lineRule="auto"/>
        <w:ind w:left="1843" w:right="-2"/>
        <w:jc w:val="both"/>
        <w:rPr>
          <w:rFonts w:ascii="Arial" w:hAnsi="Arial" w:cs="Arial"/>
          <w:color w:val="000000"/>
          <w:sz w:val="22"/>
          <w:szCs w:val="22"/>
          <w:lang w:val="en-US"/>
        </w:rPr>
      </w:pPr>
      <w:r>
        <w:rPr>
          <w:rFonts w:ascii="Arial" w:hAnsi="Arial" w:cs="Arial"/>
          <w:color w:val="000000"/>
          <w:sz w:val="22"/>
          <w:szCs w:val="22"/>
          <w:lang w:val="en-US"/>
        </w:rPr>
        <w:t xml:space="preserve">Tim penyusun melakukan rapat internal dalam menyusun </w:t>
      </w:r>
      <w:r>
        <w:rPr>
          <w:rFonts w:ascii="Arial" w:hAnsi="Arial" w:cs="Arial"/>
          <w:i/>
          <w:color w:val="000000"/>
          <w:sz w:val="22"/>
          <w:szCs w:val="22"/>
          <w:lang w:val="en-US"/>
        </w:rPr>
        <w:t xml:space="preserve">draf  </w:t>
      </w:r>
      <w:r>
        <w:rPr>
          <w:rFonts w:ascii="Arial" w:hAnsi="Arial" w:cs="Arial"/>
          <w:color w:val="000000"/>
          <w:sz w:val="22"/>
          <w:szCs w:val="22"/>
          <w:lang w:val="en-US"/>
        </w:rPr>
        <w:t xml:space="preserve">konsep visi, misi, tujuan sasaran pada tanggal 07 Agustus 2017. </w:t>
      </w:r>
      <w:r>
        <w:rPr>
          <w:rFonts w:ascii="Arial" w:hAnsi="Arial" w:cs="Arial"/>
          <w:i/>
          <w:color w:val="000000"/>
          <w:sz w:val="22"/>
          <w:szCs w:val="22"/>
          <w:lang w:val="en-US"/>
        </w:rPr>
        <w:t>Draf</w:t>
      </w:r>
      <w:r>
        <w:rPr>
          <w:rFonts w:ascii="Arial" w:hAnsi="Arial" w:cs="Arial"/>
          <w:color w:val="000000"/>
          <w:sz w:val="22"/>
          <w:szCs w:val="22"/>
          <w:lang w:val="en-US"/>
        </w:rPr>
        <w:t xml:space="preserve"> konsep visi, misi, tujuan, dan sasaran pencapaian FKIP Universitas PGRI Palembang didiskusikan berdasarkan: </w:t>
      </w:r>
    </w:p>
    <w:p w14:paraId="09A2C064" w14:textId="77777777" w:rsidR="0025669D" w:rsidRDefault="0025669D" w:rsidP="0025669D">
      <w:pPr>
        <w:pStyle w:val="ListParagraph"/>
        <w:numPr>
          <w:ilvl w:val="0"/>
          <w:numId w:val="91"/>
        </w:numPr>
        <w:spacing w:line="360" w:lineRule="auto"/>
        <w:ind w:left="2268" w:right="-2" w:hanging="425"/>
        <w:jc w:val="both"/>
        <w:rPr>
          <w:rFonts w:ascii="Arial" w:hAnsi="Arial" w:cs="Arial"/>
          <w:color w:val="000000"/>
          <w:sz w:val="22"/>
          <w:szCs w:val="22"/>
          <w:lang w:val="en-US"/>
        </w:rPr>
      </w:pPr>
      <w:r>
        <w:rPr>
          <w:rFonts w:ascii="Arial" w:hAnsi="Arial" w:cs="Arial"/>
          <w:color w:val="000000"/>
          <w:sz w:val="22"/>
          <w:szCs w:val="22"/>
          <w:lang w:val="en-US"/>
        </w:rPr>
        <w:t xml:space="preserve">Visi dan misi Universitas PGRI Palembang </w:t>
      </w:r>
    </w:p>
    <w:p w14:paraId="43BB6DA2" w14:textId="77777777" w:rsidR="0025669D" w:rsidRDefault="0025669D" w:rsidP="0025669D">
      <w:pPr>
        <w:pStyle w:val="ListParagraph"/>
        <w:numPr>
          <w:ilvl w:val="0"/>
          <w:numId w:val="91"/>
        </w:numPr>
        <w:spacing w:line="360" w:lineRule="auto"/>
        <w:ind w:left="2268" w:right="-2" w:hanging="425"/>
        <w:jc w:val="both"/>
        <w:rPr>
          <w:rFonts w:ascii="Arial" w:hAnsi="Arial" w:cs="Arial"/>
          <w:color w:val="000000"/>
          <w:sz w:val="22"/>
          <w:szCs w:val="22"/>
          <w:lang w:val="en-US"/>
        </w:rPr>
      </w:pPr>
      <w:r>
        <w:rPr>
          <w:rFonts w:ascii="Arial" w:hAnsi="Arial" w:cs="Arial"/>
          <w:color w:val="000000"/>
          <w:sz w:val="22"/>
          <w:szCs w:val="22"/>
          <w:lang w:val="en-US"/>
        </w:rPr>
        <w:t xml:space="preserve">Spesifikasi </w:t>
      </w:r>
      <w:r>
        <w:rPr>
          <w:rFonts w:ascii="Arial" w:hAnsi="Arial" w:cs="Arial"/>
          <w:color w:val="000000"/>
          <w:sz w:val="22"/>
          <w:szCs w:val="22"/>
          <w:lang w:val="id-ID"/>
        </w:rPr>
        <w:t xml:space="preserve"> </w:t>
      </w:r>
      <w:r>
        <w:rPr>
          <w:rFonts w:ascii="Arial" w:hAnsi="Arial" w:cs="Arial"/>
          <w:color w:val="000000"/>
          <w:sz w:val="22"/>
          <w:szCs w:val="22"/>
          <w:lang w:val="en-US"/>
        </w:rPr>
        <w:t>Fakultas Keguruan dan Ilmu Pendidikan</w:t>
      </w:r>
    </w:p>
    <w:p w14:paraId="0869A743" w14:textId="77777777" w:rsidR="0025669D" w:rsidRDefault="0025669D" w:rsidP="0025669D">
      <w:pPr>
        <w:pStyle w:val="ListParagraph"/>
        <w:numPr>
          <w:ilvl w:val="0"/>
          <w:numId w:val="91"/>
        </w:numPr>
        <w:spacing w:line="360" w:lineRule="auto"/>
        <w:ind w:left="2268" w:right="-2" w:hanging="425"/>
        <w:jc w:val="both"/>
        <w:rPr>
          <w:rFonts w:ascii="Arial" w:hAnsi="Arial" w:cs="Arial"/>
          <w:color w:val="000000"/>
          <w:sz w:val="22"/>
          <w:szCs w:val="22"/>
          <w:lang w:val="en-US"/>
        </w:rPr>
      </w:pPr>
      <w:r>
        <w:rPr>
          <w:rFonts w:ascii="Arial" w:hAnsi="Arial" w:cs="Arial"/>
          <w:color w:val="000000"/>
          <w:sz w:val="22"/>
          <w:szCs w:val="22"/>
          <w:lang w:val="en-US"/>
        </w:rPr>
        <w:t>Analisis kebutuhan masyarakat</w:t>
      </w:r>
    </w:p>
    <w:p w14:paraId="58426CC9" w14:textId="77777777" w:rsidR="0025669D" w:rsidRDefault="0025669D" w:rsidP="0025669D">
      <w:pPr>
        <w:pStyle w:val="ListParagraph"/>
        <w:numPr>
          <w:ilvl w:val="0"/>
          <w:numId w:val="91"/>
        </w:numPr>
        <w:spacing w:line="360" w:lineRule="auto"/>
        <w:ind w:left="2268" w:right="-2" w:hanging="425"/>
        <w:jc w:val="both"/>
        <w:rPr>
          <w:rFonts w:ascii="Arial" w:hAnsi="Arial" w:cs="Arial"/>
          <w:color w:val="000000"/>
          <w:sz w:val="22"/>
          <w:szCs w:val="22"/>
          <w:lang w:val="en-US"/>
        </w:rPr>
      </w:pPr>
      <w:r>
        <w:rPr>
          <w:rFonts w:ascii="Arial" w:hAnsi="Arial" w:cs="Arial"/>
          <w:color w:val="000000"/>
          <w:sz w:val="22"/>
          <w:szCs w:val="22"/>
          <w:lang w:val="en-US"/>
        </w:rPr>
        <w:t>Pendapat atau saran serta pertimbangan para ahli pendidikan.</w:t>
      </w:r>
    </w:p>
    <w:p w14:paraId="075444BF" w14:textId="77777777" w:rsidR="0025669D" w:rsidRDefault="0025669D" w:rsidP="0025669D">
      <w:pPr>
        <w:spacing w:line="360" w:lineRule="auto"/>
        <w:ind w:left="1843" w:right="-2"/>
        <w:rPr>
          <w:rFonts w:cs="Arial"/>
          <w:color w:val="000000"/>
          <w:szCs w:val="22"/>
          <w:lang w:val="en-US"/>
        </w:rPr>
      </w:pPr>
      <w:r>
        <w:rPr>
          <w:rFonts w:cs="Arial"/>
          <w:color w:val="000000"/>
          <w:szCs w:val="22"/>
          <w:lang w:val="en-US"/>
        </w:rPr>
        <w:t xml:space="preserve">Setelah </w:t>
      </w:r>
      <w:r>
        <w:rPr>
          <w:rFonts w:cs="Arial"/>
          <w:i/>
          <w:color w:val="000000"/>
          <w:szCs w:val="22"/>
          <w:lang w:val="en-US"/>
        </w:rPr>
        <w:t>draf</w:t>
      </w:r>
      <w:r>
        <w:rPr>
          <w:rFonts w:cs="Arial"/>
          <w:color w:val="000000"/>
          <w:szCs w:val="22"/>
          <w:lang w:val="en-US"/>
        </w:rPr>
        <w:t xml:space="preserve"> tersusun, kemudian dilakukan rapat untuk membahas draf visi, misi, tujuan dan sasaran dengan mempertimbangkan keempat hal di atas. Tanggal 09 Agustus 2017 dilakukan pertemuan yang melibatkan segenap pemangku kepentingan yaitu: dekanat, dosen, tenaga kependidikan, perwakilan mahasiswa, perwakilan alumni, dan perwakilan pengguna. Tujuan pertemuan tersebut mendapatkan pendapat atau saran dalam penyempurnaan </w:t>
      </w:r>
      <w:r>
        <w:rPr>
          <w:rFonts w:cs="Arial"/>
          <w:i/>
          <w:color w:val="000000"/>
          <w:szCs w:val="22"/>
          <w:lang w:val="en-US"/>
        </w:rPr>
        <w:t>draf</w:t>
      </w:r>
      <w:r>
        <w:rPr>
          <w:rFonts w:cs="Arial"/>
          <w:color w:val="000000"/>
          <w:szCs w:val="22"/>
          <w:lang w:val="en-US"/>
        </w:rPr>
        <w:t xml:space="preserve"> visi, misi, tujuan dan sas</w:t>
      </w:r>
      <w:r>
        <w:rPr>
          <w:rFonts w:cs="Arial"/>
          <w:color w:val="000000"/>
          <w:szCs w:val="22"/>
          <w:lang w:val="id-ID"/>
        </w:rPr>
        <w:t>a</w:t>
      </w:r>
      <w:r>
        <w:rPr>
          <w:rFonts w:cs="Arial"/>
          <w:color w:val="000000"/>
          <w:szCs w:val="22"/>
          <w:lang w:val="en-US"/>
        </w:rPr>
        <w:t xml:space="preserve">ran </w:t>
      </w:r>
      <w:r>
        <w:rPr>
          <w:rFonts w:cs="Arial"/>
          <w:color w:val="000000"/>
          <w:szCs w:val="22"/>
          <w:lang w:val="id-ID"/>
        </w:rPr>
        <w:t xml:space="preserve"> </w:t>
      </w:r>
      <w:r>
        <w:rPr>
          <w:rFonts w:cs="Arial"/>
          <w:color w:val="000000"/>
          <w:szCs w:val="22"/>
          <w:lang w:val="en-US"/>
        </w:rPr>
        <w:t>FKIP Universitas PGRI Palembang.</w:t>
      </w:r>
    </w:p>
    <w:p w14:paraId="46DE122D" w14:textId="77777777" w:rsidR="0025669D" w:rsidRDefault="0025669D" w:rsidP="0025669D">
      <w:pPr>
        <w:pStyle w:val="ListParagraph"/>
        <w:numPr>
          <w:ilvl w:val="0"/>
          <w:numId w:val="90"/>
        </w:numPr>
        <w:spacing w:line="360" w:lineRule="auto"/>
        <w:ind w:left="1843" w:right="-2"/>
        <w:jc w:val="both"/>
        <w:rPr>
          <w:rFonts w:ascii="Arial" w:hAnsi="Arial" w:cs="Arial"/>
          <w:color w:val="000000"/>
          <w:sz w:val="22"/>
          <w:szCs w:val="22"/>
          <w:lang w:val="en-US"/>
        </w:rPr>
      </w:pPr>
      <w:r>
        <w:rPr>
          <w:rFonts w:ascii="Arial" w:hAnsi="Arial" w:cs="Arial"/>
          <w:color w:val="000000"/>
          <w:sz w:val="22"/>
          <w:szCs w:val="22"/>
          <w:lang w:val="en-US"/>
        </w:rPr>
        <w:t xml:space="preserve">Selanjutnya tanggal 18 Agustus 2017 diusulkan Hasil penyempurnaan </w:t>
      </w:r>
      <w:r>
        <w:rPr>
          <w:rFonts w:ascii="Arial" w:hAnsi="Arial" w:cs="Arial"/>
          <w:i/>
          <w:color w:val="000000"/>
          <w:sz w:val="22"/>
          <w:szCs w:val="22"/>
        </w:rPr>
        <w:t xml:space="preserve">draf </w:t>
      </w:r>
      <w:r>
        <w:rPr>
          <w:rFonts w:ascii="Arial" w:hAnsi="Arial" w:cs="Arial"/>
          <w:i/>
          <w:color w:val="000000"/>
          <w:sz w:val="22"/>
          <w:szCs w:val="22"/>
          <w:lang w:val="en-US"/>
        </w:rPr>
        <w:t xml:space="preserve"> </w:t>
      </w:r>
      <w:r>
        <w:rPr>
          <w:rFonts w:ascii="Arial" w:hAnsi="Arial" w:cs="Arial"/>
          <w:color w:val="000000"/>
          <w:sz w:val="22"/>
          <w:szCs w:val="22"/>
          <w:lang w:val="en-US"/>
        </w:rPr>
        <w:t xml:space="preserve">dengan para pakar yang relevansi dengan perkembangan IPTEKS. Hasil pertemuan tersebut dirapatkan di tingkat Senat Fakultas yang di dahului dengan diadakan pembahasan secara mendalam baik menyangkut substansi visi, misi, tujuan, dan sasaran, pada </w:t>
      </w:r>
      <w:r>
        <w:rPr>
          <w:rFonts w:ascii="Arial" w:hAnsi="Arial" w:cs="Arial"/>
          <w:color w:val="000000"/>
          <w:sz w:val="22"/>
          <w:szCs w:val="22"/>
        </w:rPr>
        <w:t xml:space="preserve">tanggal </w:t>
      </w:r>
      <w:r>
        <w:rPr>
          <w:rFonts w:ascii="Arial" w:hAnsi="Arial" w:cs="Arial"/>
          <w:color w:val="000000"/>
          <w:sz w:val="22"/>
          <w:szCs w:val="22"/>
          <w:lang w:val="en-US"/>
        </w:rPr>
        <w:t>25 Agustus</w:t>
      </w:r>
      <w:r>
        <w:rPr>
          <w:rFonts w:ascii="Arial" w:hAnsi="Arial" w:cs="Arial"/>
          <w:color w:val="000000"/>
          <w:sz w:val="22"/>
          <w:szCs w:val="22"/>
        </w:rPr>
        <w:t xml:space="preserve"> 2017. S</w:t>
      </w:r>
      <w:r>
        <w:rPr>
          <w:rFonts w:ascii="Arial" w:hAnsi="Arial" w:cs="Arial"/>
          <w:color w:val="000000"/>
          <w:sz w:val="22"/>
          <w:szCs w:val="22"/>
          <w:lang w:val="en-US"/>
        </w:rPr>
        <w:t xml:space="preserve">ehingga UMTS memenuhi kaidah-kaidah: realistis dan dapat diimplementasikan, sesuai dengan masa sekarang dan masa yang akan datang serta relevan dengan lapangan kerja. </w:t>
      </w:r>
    </w:p>
    <w:p w14:paraId="506C2A6E" w14:textId="77777777" w:rsidR="0025669D" w:rsidRDefault="0025669D" w:rsidP="0025669D">
      <w:pPr>
        <w:pStyle w:val="ListParagraph"/>
        <w:numPr>
          <w:ilvl w:val="0"/>
          <w:numId w:val="90"/>
        </w:numPr>
        <w:spacing w:line="360" w:lineRule="auto"/>
        <w:ind w:left="1843" w:right="-2"/>
        <w:jc w:val="both"/>
        <w:rPr>
          <w:rFonts w:ascii="Arial" w:hAnsi="Arial" w:cs="Arial"/>
          <w:color w:val="000000"/>
          <w:sz w:val="22"/>
          <w:szCs w:val="22"/>
          <w:lang w:val="en-US"/>
        </w:rPr>
      </w:pPr>
      <w:r>
        <w:rPr>
          <w:rFonts w:ascii="Arial" w:hAnsi="Arial" w:cs="Arial"/>
          <w:color w:val="000000"/>
          <w:sz w:val="22"/>
          <w:szCs w:val="22"/>
          <w:lang w:val="en-US"/>
        </w:rPr>
        <w:t>Visi, misi, tujuan, dan sasaran FKIP disahkan dan ditetapkan melalui surat keputusan senat Fakultas No. 90/C.2/Senat/ FKIP/UPGRI/2017  tanggal 1 September 2017. Pihak-pihak terkait dalam proses penyusunan visi, misi, tujuan dan sasaran FKIP Universitas PGRI Palembang yaitu dekanat, dosen, tenaga ahli, mahasiswa, alumni dan pengguna.</w:t>
      </w:r>
    </w:p>
    <w:p w14:paraId="60A48EE2" w14:textId="77777777" w:rsidR="0025669D" w:rsidRDefault="0025669D" w:rsidP="0025669D">
      <w:pPr>
        <w:pStyle w:val="ListParagraph"/>
        <w:numPr>
          <w:ilvl w:val="0"/>
          <w:numId w:val="92"/>
        </w:numPr>
        <w:spacing w:line="360" w:lineRule="auto"/>
        <w:ind w:left="2268" w:right="68"/>
        <w:rPr>
          <w:rFonts w:ascii="Arial" w:hAnsi="Arial" w:cs="Arial"/>
          <w:color w:val="000000"/>
          <w:sz w:val="22"/>
          <w:szCs w:val="22"/>
          <w:lang w:val="en-US"/>
        </w:rPr>
      </w:pPr>
      <w:r>
        <w:rPr>
          <w:rFonts w:ascii="Arial" w:hAnsi="Arial" w:cs="Arial"/>
          <w:color w:val="000000"/>
          <w:sz w:val="22"/>
          <w:szCs w:val="22"/>
          <w:lang w:val="en-US"/>
        </w:rPr>
        <w:t>Pimpinan Fakultas</w:t>
      </w:r>
    </w:p>
    <w:p w14:paraId="240A5489" w14:textId="77777777" w:rsidR="0025669D" w:rsidRDefault="0025669D" w:rsidP="0025669D">
      <w:pPr>
        <w:pStyle w:val="ListParagraph"/>
        <w:numPr>
          <w:ilvl w:val="0"/>
          <w:numId w:val="92"/>
        </w:numPr>
        <w:spacing w:line="360" w:lineRule="auto"/>
        <w:ind w:left="2268" w:right="68"/>
        <w:rPr>
          <w:rFonts w:ascii="Arial" w:hAnsi="Arial" w:cs="Arial"/>
          <w:color w:val="000000"/>
          <w:sz w:val="22"/>
          <w:szCs w:val="22"/>
          <w:lang w:val="en-US"/>
        </w:rPr>
      </w:pPr>
      <w:r>
        <w:rPr>
          <w:rFonts w:ascii="Arial" w:hAnsi="Arial" w:cs="Arial"/>
          <w:color w:val="000000"/>
          <w:sz w:val="22"/>
          <w:szCs w:val="22"/>
          <w:lang w:val="en-US"/>
        </w:rPr>
        <w:t>Dosen</w:t>
      </w:r>
    </w:p>
    <w:p w14:paraId="3B59DCD8" w14:textId="77777777" w:rsidR="0025669D" w:rsidRDefault="0025669D" w:rsidP="0025669D">
      <w:pPr>
        <w:pStyle w:val="ListParagraph"/>
        <w:numPr>
          <w:ilvl w:val="0"/>
          <w:numId w:val="92"/>
        </w:numPr>
        <w:spacing w:line="360" w:lineRule="auto"/>
        <w:ind w:left="2268" w:right="68"/>
        <w:rPr>
          <w:rFonts w:ascii="Arial" w:hAnsi="Arial" w:cs="Arial"/>
          <w:color w:val="000000"/>
          <w:sz w:val="22"/>
          <w:szCs w:val="22"/>
          <w:lang w:val="en-US"/>
        </w:rPr>
      </w:pPr>
      <w:r>
        <w:rPr>
          <w:rFonts w:ascii="Arial" w:hAnsi="Arial" w:cs="Arial"/>
          <w:color w:val="000000"/>
          <w:sz w:val="22"/>
          <w:szCs w:val="22"/>
          <w:lang w:val="en-US"/>
        </w:rPr>
        <w:t>Tenaga kependidikan</w:t>
      </w:r>
    </w:p>
    <w:p w14:paraId="017A127B" w14:textId="77777777" w:rsidR="0025669D" w:rsidRDefault="0025669D" w:rsidP="0025669D">
      <w:pPr>
        <w:pStyle w:val="ListParagraph"/>
        <w:numPr>
          <w:ilvl w:val="0"/>
          <w:numId w:val="92"/>
        </w:numPr>
        <w:spacing w:line="360" w:lineRule="auto"/>
        <w:ind w:left="2268" w:right="68"/>
        <w:rPr>
          <w:rFonts w:ascii="Arial" w:hAnsi="Arial" w:cs="Arial"/>
          <w:color w:val="000000"/>
          <w:sz w:val="22"/>
          <w:szCs w:val="22"/>
          <w:lang w:val="en-US"/>
        </w:rPr>
      </w:pPr>
      <w:r>
        <w:rPr>
          <w:rFonts w:ascii="Arial" w:hAnsi="Arial" w:cs="Arial"/>
          <w:color w:val="000000"/>
          <w:sz w:val="22"/>
          <w:szCs w:val="22"/>
          <w:lang w:val="en-US"/>
        </w:rPr>
        <w:t xml:space="preserve">Pakar / Tenaga Ahli </w:t>
      </w:r>
    </w:p>
    <w:p w14:paraId="43239B27" w14:textId="77777777" w:rsidR="0025669D" w:rsidRDefault="0025669D" w:rsidP="0025669D">
      <w:pPr>
        <w:pStyle w:val="ListParagraph"/>
        <w:numPr>
          <w:ilvl w:val="0"/>
          <w:numId w:val="92"/>
        </w:numPr>
        <w:spacing w:line="360" w:lineRule="auto"/>
        <w:ind w:left="2268" w:right="68"/>
        <w:rPr>
          <w:rFonts w:ascii="Arial" w:hAnsi="Arial" w:cs="Arial"/>
          <w:color w:val="000000"/>
          <w:sz w:val="22"/>
          <w:szCs w:val="22"/>
          <w:lang w:val="en-US"/>
        </w:rPr>
      </w:pPr>
      <w:r>
        <w:rPr>
          <w:rFonts w:ascii="Arial" w:hAnsi="Arial" w:cs="Arial"/>
          <w:color w:val="000000"/>
          <w:sz w:val="22"/>
          <w:szCs w:val="22"/>
          <w:lang w:val="en-US"/>
        </w:rPr>
        <w:t>Perwakilan mahasiswa</w:t>
      </w:r>
    </w:p>
    <w:p w14:paraId="4803EFED" w14:textId="77777777" w:rsidR="0025669D" w:rsidRDefault="0025669D" w:rsidP="0025669D">
      <w:pPr>
        <w:pStyle w:val="ListParagraph"/>
        <w:numPr>
          <w:ilvl w:val="0"/>
          <w:numId w:val="92"/>
        </w:numPr>
        <w:spacing w:line="360" w:lineRule="auto"/>
        <w:ind w:left="2268" w:right="68"/>
        <w:rPr>
          <w:rFonts w:ascii="Arial" w:hAnsi="Arial" w:cs="Arial"/>
          <w:color w:val="000000"/>
          <w:sz w:val="22"/>
          <w:szCs w:val="22"/>
          <w:lang w:val="en-US"/>
        </w:rPr>
      </w:pPr>
      <w:r>
        <w:rPr>
          <w:rFonts w:ascii="Arial" w:hAnsi="Arial" w:cs="Arial"/>
          <w:color w:val="000000"/>
          <w:sz w:val="22"/>
          <w:szCs w:val="22"/>
          <w:lang w:val="en-US"/>
        </w:rPr>
        <w:t>Perwakilan Alumni</w:t>
      </w:r>
    </w:p>
    <w:p w14:paraId="5A182459" w14:textId="77777777" w:rsidR="0025669D" w:rsidRDefault="0025669D" w:rsidP="0025669D">
      <w:pPr>
        <w:pStyle w:val="ListParagraph"/>
        <w:numPr>
          <w:ilvl w:val="0"/>
          <w:numId w:val="92"/>
        </w:numPr>
        <w:spacing w:line="360" w:lineRule="auto"/>
        <w:ind w:left="2268" w:right="68"/>
        <w:rPr>
          <w:rFonts w:ascii="Arial" w:hAnsi="Arial" w:cs="Arial"/>
          <w:color w:val="000000"/>
          <w:sz w:val="22"/>
          <w:szCs w:val="22"/>
          <w:lang w:val="en-US"/>
        </w:rPr>
      </w:pPr>
      <w:r>
        <w:rPr>
          <w:rFonts w:ascii="Arial" w:hAnsi="Arial" w:cs="Arial"/>
          <w:color w:val="000000"/>
          <w:sz w:val="22"/>
          <w:szCs w:val="22"/>
          <w:lang w:val="en-US"/>
        </w:rPr>
        <w:t>Perwakilan Pengguna</w:t>
      </w:r>
    </w:p>
    <w:p w14:paraId="6B374E95" w14:textId="77777777" w:rsidR="0025669D" w:rsidRDefault="0025669D" w:rsidP="0025669D">
      <w:pPr>
        <w:pStyle w:val="ListParagraph"/>
        <w:numPr>
          <w:ilvl w:val="0"/>
          <w:numId w:val="90"/>
        </w:numPr>
        <w:spacing w:before="120" w:line="360" w:lineRule="auto"/>
        <w:ind w:left="1843" w:right="-2"/>
        <w:jc w:val="both"/>
        <w:rPr>
          <w:rFonts w:ascii="Arial" w:hAnsi="Arial" w:cs="Arial"/>
          <w:sz w:val="22"/>
          <w:szCs w:val="22"/>
          <w:lang w:val="en-US"/>
        </w:rPr>
      </w:pPr>
      <w:r>
        <w:rPr>
          <w:rFonts w:ascii="Arial" w:hAnsi="Arial" w:cs="Arial"/>
          <w:color w:val="000000"/>
          <w:sz w:val="22"/>
          <w:szCs w:val="22"/>
          <w:lang w:val="en-US"/>
        </w:rPr>
        <w:t xml:space="preserve">Sosialisasi  visi, misi, tujuan, dan sasaran kepada  FKIP Universitas PGRI Palembang </w:t>
      </w:r>
      <w:r>
        <w:rPr>
          <w:rFonts w:ascii="Arial" w:hAnsi="Arial" w:cs="Arial"/>
          <w:i/>
          <w:color w:val="000000"/>
          <w:sz w:val="22"/>
          <w:szCs w:val="22"/>
          <w:lang w:val="en-US"/>
        </w:rPr>
        <w:t xml:space="preserve">stakeholder </w:t>
      </w:r>
      <w:r>
        <w:rPr>
          <w:rFonts w:ascii="Arial" w:hAnsi="Arial" w:cs="Arial"/>
          <w:color w:val="000000"/>
          <w:sz w:val="22"/>
          <w:szCs w:val="22"/>
          <w:lang w:val="en-US"/>
        </w:rPr>
        <w:t xml:space="preserve">baik kepada </w:t>
      </w:r>
      <w:r>
        <w:rPr>
          <w:rFonts w:ascii="Arial" w:hAnsi="Arial" w:cs="Arial"/>
          <w:color w:val="000000"/>
          <w:sz w:val="22"/>
          <w:szCs w:val="22"/>
          <w:lang w:val="id-ID"/>
        </w:rPr>
        <w:t>c</w:t>
      </w:r>
      <w:r>
        <w:rPr>
          <w:rFonts w:ascii="Arial" w:hAnsi="Arial" w:cs="Arial"/>
          <w:color w:val="000000"/>
          <w:sz w:val="22"/>
          <w:szCs w:val="22"/>
          <w:lang w:val="en-US"/>
        </w:rPr>
        <w:t>ivitas akademika (dosen dan mahasiswa) maupun masyarakat</w:t>
      </w:r>
    </w:p>
    <w:p w14:paraId="43CEABAE" w14:textId="77777777" w:rsidR="0025669D" w:rsidRDefault="0025669D" w:rsidP="0025669D">
      <w:pPr>
        <w:pStyle w:val="ListParagraph"/>
        <w:spacing w:before="120" w:line="360" w:lineRule="auto"/>
        <w:ind w:left="1843" w:right="-2"/>
        <w:jc w:val="both"/>
        <w:rPr>
          <w:rFonts w:ascii="Arial" w:hAnsi="Arial" w:cs="Arial"/>
          <w:sz w:val="22"/>
          <w:szCs w:val="22"/>
          <w:lang w:val="en-US"/>
        </w:rPr>
        <w:sectPr w:rsidR="0025669D">
          <w:pgSz w:w="11906" w:h="16838"/>
          <w:pgMar w:top="1440" w:right="964" w:bottom="1440" w:left="1985" w:header="709" w:footer="709" w:gutter="0"/>
          <w:pgNumType w:start="29"/>
          <w:cols w:space="720"/>
          <w:docGrid w:linePitch="360"/>
        </w:sectPr>
      </w:pPr>
    </w:p>
    <w:p w14:paraId="6A9D0E4C" w14:textId="77777777" w:rsidR="0025669D" w:rsidRDefault="0025669D" w:rsidP="0025669D">
      <w:pPr>
        <w:pStyle w:val="ListParagraph"/>
        <w:spacing w:before="120" w:line="360" w:lineRule="auto"/>
        <w:ind w:left="1843" w:right="-2"/>
        <w:jc w:val="both"/>
        <w:rPr>
          <w:rFonts w:ascii="Arial" w:hAnsi="Arial" w:cs="Arial"/>
          <w:sz w:val="22"/>
          <w:szCs w:val="22"/>
          <w:lang w:val="en-US"/>
        </w:rPr>
      </w:pPr>
    </w:p>
    <w:p w14:paraId="263A5C84" w14:textId="66A0470C" w:rsidR="0025669D" w:rsidRDefault="0025669D" w:rsidP="0025669D">
      <w:pPr>
        <w:spacing w:before="120" w:line="360" w:lineRule="auto"/>
        <w:ind w:right="-2"/>
        <w:rPr>
          <w:rFonts w:cs="Arial"/>
          <w:szCs w:val="22"/>
          <w:lang w:val="en-US"/>
        </w:rPr>
      </w:pPr>
      <w:r>
        <w:rPr>
          <w:rFonts w:cs="Arial"/>
          <w:noProof/>
          <w:szCs w:val="22"/>
          <w:lang w:val="en-US" w:eastAsia="en-US"/>
        </w:rPr>
        <mc:AlternateContent>
          <mc:Choice Requires="wpg">
            <w:drawing>
              <wp:anchor distT="0" distB="0" distL="0" distR="0" simplePos="0" relativeHeight="251704320" behindDoc="0" locked="0" layoutInCell="1" allowOverlap="1" wp14:anchorId="6FA38BC7" wp14:editId="464BD7BD">
                <wp:simplePos x="0" y="0"/>
                <wp:positionH relativeFrom="column">
                  <wp:posOffset>596900</wp:posOffset>
                </wp:positionH>
                <wp:positionV relativeFrom="paragraph">
                  <wp:posOffset>85725</wp:posOffset>
                </wp:positionV>
                <wp:extent cx="5307965" cy="5245735"/>
                <wp:effectExtent l="9525" t="40640" r="16510" b="28575"/>
                <wp:wrapNone/>
                <wp:docPr id="174585015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07965" cy="5245735"/>
                          <a:chOff x="0" y="0"/>
                          <a:chExt cx="8359" cy="8261"/>
                        </a:xfrm>
                      </wpg:grpSpPr>
                      <wps:wsp>
                        <wps:cNvPr id="796187800" name="1071"/>
                        <wps:cNvCnPr>
                          <a:cxnSpLocks noChangeShapeType="1"/>
                        </wps:cNvCnPr>
                        <wps:spPr bwMode="auto">
                          <a:xfrm rot="10800000">
                            <a:off x="4948" y="4105"/>
                            <a:ext cx="2291" cy="1522"/>
                          </a:xfrm>
                          <a:prstGeom prst="bentConnector3">
                            <a:avLst>
                              <a:gd name="adj1" fmla="val 49977"/>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9048928" name="1072"/>
                        <wps:cNvSpPr>
                          <a:spLocks noChangeArrowheads="1"/>
                        </wps:cNvSpPr>
                        <wps:spPr bwMode="auto">
                          <a:xfrm>
                            <a:off x="698" y="6490"/>
                            <a:ext cx="1344" cy="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6390EA" w14:textId="77777777" w:rsidR="0025669D" w:rsidRDefault="0025669D" w:rsidP="0025669D">
                              <w:pPr>
                                <w:jc w:val="center"/>
                                <w:rPr>
                                  <w:sz w:val="16"/>
                                  <w:u w:val="single"/>
                                  <w:lang w:val="en-US"/>
                                </w:rPr>
                              </w:pPr>
                              <w:r>
                                <w:rPr>
                                  <w:sz w:val="16"/>
                                  <w:u w:val="single"/>
                                  <w:lang w:val="en-US"/>
                                </w:rPr>
                                <w:t>Tanggal</w:t>
                              </w:r>
                            </w:p>
                            <w:p w14:paraId="03BB1AB5" w14:textId="77777777" w:rsidR="0025669D" w:rsidRDefault="0025669D" w:rsidP="0025669D">
                              <w:pPr>
                                <w:jc w:val="center"/>
                                <w:rPr>
                                  <w:sz w:val="16"/>
                                  <w:lang w:val="en-US"/>
                                </w:rPr>
                              </w:pPr>
                              <w:r>
                                <w:rPr>
                                  <w:sz w:val="16"/>
                                  <w:lang w:val="en-US"/>
                                </w:rPr>
                                <w:t>01/09/2017</w:t>
                              </w:r>
                            </w:p>
                            <w:p w14:paraId="3BFC3FFC" w14:textId="77777777" w:rsidR="0025669D" w:rsidRDefault="0025669D" w:rsidP="0025669D">
                              <w:pPr>
                                <w:jc w:val="center"/>
                                <w:rPr>
                                  <w:sz w:val="16"/>
                                  <w:lang w:val="en-US"/>
                                </w:rPr>
                              </w:pPr>
                            </w:p>
                          </w:txbxContent>
                        </wps:txbx>
                        <wps:bodyPr rot="0" vert="horz" wrap="square" lIns="91440" tIns="45720" rIns="91440" bIns="45720" anchor="t" anchorCtr="0" upright="1">
                          <a:noAutofit/>
                        </wps:bodyPr>
                      </wps:wsp>
                      <wps:wsp>
                        <wps:cNvPr id="1937795137" name="1073"/>
                        <wps:cNvCnPr>
                          <a:cxnSpLocks noChangeShapeType="1"/>
                        </wps:cNvCnPr>
                        <wps:spPr bwMode="auto">
                          <a:xfrm>
                            <a:off x="1881" y="6768"/>
                            <a:ext cx="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7251101" name="1074"/>
                        <wps:cNvCnPr>
                          <a:cxnSpLocks noChangeShapeType="1"/>
                        </wps:cNvCnPr>
                        <wps:spPr bwMode="auto">
                          <a:xfrm>
                            <a:off x="4948" y="6768"/>
                            <a:ext cx="10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2870420" name="1075"/>
                        <wps:cNvSpPr txBox="1">
                          <a:spLocks noChangeArrowheads="1"/>
                        </wps:cNvSpPr>
                        <wps:spPr bwMode="auto">
                          <a:xfrm>
                            <a:off x="6008" y="6490"/>
                            <a:ext cx="1901" cy="736"/>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4C782DA" w14:textId="77777777" w:rsidR="0025669D" w:rsidRDefault="0025669D" w:rsidP="0025669D">
                              <w:pPr>
                                <w:jc w:val="center"/>
                                <w:rPr>
                                  <w:rFonts w:cs="Arial"/>
                                  <w:sz w:val="16"/>
                                  <w:lang w:val="en-US"/>
                                </w:rPr>
                              </w:pPr>
                              <w:r>
                                <w:rPr>
                                  <w:rFonts w:cs="Arial"/>
                                  <w:sz w:val="16"/>
                                </w:rPr>
                                <w:t>S</w:t>
                              </w:r>
                              <w:r>
                                <w:rPr>
                                  <w:rFonts w:cs="Arial"/>
                                  <w:sz w:val="16"/>
                                  <w:lang w:val="en-US"/>
                                </w:rPr>
                                <w:t xml:space="preserve">urat </w:t>
                              </w:r>
                              <w:r>
                                <w:rPr>
                                  <w:rFonts w:cs="Arial"/>
                                  <w:sz w:val="16"/>
                                </w:rPr>
                                <w:t>K</w:t>
                              </w:r>
                              <w:r>
                                <w:rPr>
                                  <w:rFonts w:cs="Arial"/>
                                  <w:sz w:val="16"/>
                                  <w:lang w:val="en-US"/>
                                </w:rPr>
                                <w:t xml:space="preserve">eputusan </w:t>
                              </w:r>
                              <w:r>
                                <w:rPr>
                                  <w:rFonts w:cs="Arial"/>
                                  <w:sz w:val="16"/>
                                </w:rPr>
                                <w:t>S</w:t>
                              </w:r>
                              <w:r>
                                <w:rPr>
                                  <w:rFonts w:cs="Arial"/>
                                  <w:sz w:val="16"/>
                                  <w:szCs w:val="22"/>
                                  <w:lang w:val="en-US"/>
                                </w:rPr>
                                <w:t>enat FKIP No. 90/C.2/Senat FKIP/Univ-PGRI/2017</w:t>
                              </w:r>
                            </w:p>
                            <w:p w14:paraId="04F3BF90" w14:textId="77777777" w:rsidR="0025669D" w:rsidRDefault="0025669D" w:rsidP="0025669D"/>
                          </w:txbxContent>
                        </wps:txbx>
                        <wps:bodyPr rot="0" vert="horz" wrap="square" lIns="91440" tIns="45720" rIns="91440" bIns="45720" anchor="t" anchorCtr="0" upright="1">
                          <a:noAutofit/>
                        </wps:bodyPr>
                      </wps:wsp>
                      <wps:wsp>
                        <wps:cNvPr id="1354748959" name="1076"/>
                        <wps:cNvSpPr>
                          <a:spLocks noChangeArrowheads="1"/>
                        </wps:cNvSpPr>
                        <wps:spPr bwMode="auto">
                          <a:xfrm>
                            <a:off x="2511" y="7631"/>
                            <a:ext cx="2437" cy="630"/>
                          </a:xfrm>
                          <a:prstGeom prst="roundRect">
                            <a:avLst>
                              <a:gd name="adj" fmla="val 16667"/>
                            </a:avLst>
                          </a:prstGeom>
                          <a:gradFill rotWithShape="0">
                            <a:gsLst>
                              <a:gs pos="0">
                                <a:srgbClr val="F2DBDB"/>
                              </a:gs>
                              <a:gs pos="50000">
                                <a:srgbClr val="D99594"/>
                              </a:gs>
                              <a:gs pos="100000">
                                <a:srgbClr val="F2DBDB"/>
                              </a:gs>
                            </a:gsLst>
                            <a:lin ang="2700000" scaled="1"/>
                          </a:gradFill>
                          <a:ln w="12700">
                            <a:solidFill>
                              <a:srgbClr val="D99594"/>
                            </a:solidFill>
                            <a:round/>
                            <a:headEnd/>
                            <a:tailEnd/>
                          </a:ln>
                          <a:effectLst>
                            <a:outerShdw dist="28398" dir="3806097" algn="ctr" rotWithShape="0">
                              <a:srgbClr val="622423">
                                <a:alpha val="50000"/>
                              </a:srgbClr>
                            </a:outerShdw>
                          </a:effectLst>
                        </wps:spPr>
                        <wps:txbx>
                          <w:txbxContent>
                            <w:p w14:paraId="65E3152C" w14:textId="77777777" w:rsidR="0025669D" w:rsidRDefault="0025669D" w:rsidP="0025669D">
                              <w:pPr>
                                <w:jc w:val="center"/>
                                <w:rPr>
                                  <w:rFonts w:cs="Arial"/>
                                  <w:sz w:val="16"/>
                                  <w:lang w:val="en-US"/>
                                </w:rPr>
                              </w:pPr>
                              <w:r>
                                <w:rPr>
                                  <w:rFonts w:cs="Arial"/>
                                  <w:sz w:val="16"/>
                                </w:rPr>
                                <w:t xml:space="preserve">Sosialisasi Visi, Misi dan Tujuan </w:t>
                              </w:r>
                              <w:r>
                                <w:rPr>
                                  <w:rFonts w:cs="Arial"/>
                                  <w:sz w:val="16"/>
                                  <w:lang w:val="en-US"/>
                                </w:rPr>
                                <w:t>FKIP</w:t>
                              </w:r>
                            </w:p>
                          </w:txbxContent>
                        </wps:txbx>
                        <wps:bodyPr rot="0" vert="horz" wrap="square" lIns="91440" tIns="45720" rIns="91440" bIns="45720" anchor="t" anchorCtr="0" upright="1">
                          <a:noAutofit/>
                        </wps:bodyPr>
                      </wps:wsp>
                      <wps:wsp>
                        <wps:cNvPr id="2047834930" name="1077"/>
                        <wps:cNvSpPr>
                          <a:spLocks noChangeArrowheads="1"/>
                        </wps:cNvSpPr>
                        <wps:spPr bwMode="auto">
                          <a:xfrm>
                            <a:off x="6008" y="0"/>
                            <a:ext cx="1901" cy="747"/>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935C7A1" w14:textId="77777777" w:rsidR="0025669D" w:rsidRDefault="0025669D" w:rsidP="0025669D">
                              <w:pPr>
                                <w:jc w:val="center"/>
                                <w:rPr>
                                  <w:rFonts w:cs="Arial"/>
                                  <w:sz w:val="16"/>
                                  <w:u w:val="single"/>
                                  <w:lang w:val="en-US"/>
                                </w:rPr>
                              </w:pPr>
                              <w:r>
                                <w:rPr>
                                  <w:rFonts w:cs="Arial"/>
                                  <w:sz w:val="16"/>
                                  <w:lang w:val="en-US"/>
                                </w:rPr>
                                <w:t xml:space="preserve">SK Dekan FKIP </w:t>
                              </w:r>
                              <w:r>
                                <w:rPr>
                                  <w:rFonts w:cs="Arial"/>
                                  <w:sz w:val="16"/>
                                </w:rPr>
                                <w:t>No.1</w:t>
                              </w:r>
                              <w:r>
                                <w:rPr>
                                  <w:rFonts w:cs="Arial"/>
                                  <w:sz w:val="16"/>
                                  <w:lang w:val="en-US"/>
                                </w:rPr>
                                <w:t>31/C</w:t>
                              </w:r>
                              <w:r>
                                <w:rPr>
                                  <w:rFonts w:cs="Arial"/>
                                  <w:sz w:val="16"/>
                                </w:rPr>
                                <w:t>.2</w:t>
                              </w:r>
                              <w:r>
                                <w:rPr>
                                  <w:rFonts w:cs="Arial"/>
                                  <w:sz w:val="16"/>
                                  <w:lang w:val="en-US"/>
                                </w:rPr>
                                <w:t>/FKIP</w:t>
                              </w:r>
                              <w:r>
                                <w:rPr>
                                  <w:rFonts w:cs="Arial"/>
                                  <w:sz w:val="16"/>
                                </w:rPr>
                                <w:t xml:space="preserve"> /</w:t>
                              </w:r>
                              <w:r>
                                <w:rPr>
                                  <w:rFonts w:cs="Arial"/>
                                  <w:sz w:val="16"/>
                                  <w:lang w:val="en-US"/>
                                </w:rPr>
                                <w:t>U</w:t>
                              </w:r>
                              <w:r>
                                <w:rPr>
                                  <w:rFonts w:cs="Arial"/>
                                  <w:sz w:val="16"/>
                                </w:rPr>
                                <w:t>niv-</w:t>
                              </w:r>
                              <w:r>
                                <w:rPr>
                                  <w:rFonts w:cs="Arial"/>
                                  <w:sz w:val="16"/>
                                  <w:lang w:val="en-US"/>
                                </w:rPr>
                                <w:t>PGRI/2017</w:t>
                              </w:r>
                            </w:p>
                          </w:txbxContent>
                        </wps:txbx>
                        <wps:bodyPr rot="0" vert="horz" wrap="square" lIns="91440" tIns="45720" rIns="91440" bIns="45720" anchor="t" anchorCtr="0" upright="1">
                          <a:noAutofit/>
                        </wps:bodyPr>
                      </wps:wsp>
                      <wps:wsp>
                        <wps:cNvPr id="1797762923" name="1079"/>
                        <wps:cNvSpPr>
                          <a:spLocks noChangeArrowheads="1"/>
                        </wps:cNvSpPr>
                        <wps:spPr bwMode="auto">
                          <a:xfrm>
                            <a:off x="4948" y="105"/>
                            <a:ext cx="889" cy="1581"/>
                          </a:xfrm>
                          <a:prstGeom prst="curvedLeftArrow">
                            <a:avLst>
                              <a:gd name="adj1" fmla="val 35576"/>
                              <a:gd name="adj2" fmla="val 71128"/>
                              <a:gd name="adj3" fmla="val 33329"/>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wps:wsp>
                        <wps:cNvPr id="718822473" name="1080"/>
                        <wps:cNvSpPr>
                          <a:spLocks noChangeArrowheads="1"/>
                        </wps:cNvSpPr>
                        <wps:spPr bwMode="auto">
                          <a:xfrm>
                            <a:off x="0" y="25"/>
                            <a:ext cx="1901" cy="616"/>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C164134" w14:textId="77777777" w:rsidR="0025669D" w:rsidRDefault="0025669D" w:rsidP="0025669D">
                              <w:pPr>
                                <w:jc w:val="center"/>
                                <w:rPr>
                                  <w:rFonts w:ascii="Arial Black" w:hAnsi="Arial Black"/>
                                  <w:sz w:val="16"/>
                                  <w:u w:val="single"/>
                                  <w:lang w:val="en-US"/>
                                </w:rPr>
                              </w:pPr>
                              <w:r>
                                <w:rPr>
                                  <w:rFonts w:cs="Arial"/>
                                  <w:b/>
                                  <w:sz w:val="18"/>
                                  <w:lang w:val="en-US"/>
                                </w:rPr>
                                <w:t>WAKIL DEKAN I BDG AKADEMIK</w:t>
                              </w:r>
                            </w:p>
                          </w:txbxContent>
                        </wps:txbx>
                        <wps:bodyPr rot="0" vert="horz" wrap="square" lIns="91440" tIns="45720" rIns="91440" bIns="45720" anchor="t" anchorCtr="0" upright="1">
                          <a:noAutofit/>
                        </wps:bodyPr>
                      </wps:wsp>
                      <wps:wsp>
                        <wps:cNvPr id="1819273970" name="1082"/>
                        <wps:cNvSpPr>
                          <a:spLocks noChangeArrowheads="1"/>
                        </wps:cNvSpPr>
                        <wps:spPr bwMode="auto">
                          <a:xfrm>
                            <a:off x="1816" y="130"/>
                            <a:ext cx="585" cy="368"/>
                          </a:xfrm>
                          <a:prstGeom prst="stripedRightArrow">
                            <a:avLst>
                              <a:gd name="adj1" fmla="val 50000"/>
                              <a:gd name="adj2" fmla="val 39734"/>
                            </a:avLst>
                          </a:prstGeom>
                          <a:solidFill>
                            <a:srgbClr val="FFFFFF"/>
                          </a:solidFill>
                          <a:ln w="6350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2058418153" name="1083"/>
                        <wps:cNvSpPr>
                          <a:spLocks noChangeArrowheads="1"/>
                        </wps:cNvSpPr>
                        <wps:spPr bwMode="auto">
                          <a:xfrm>
                            <a:off x="2511" y="0"/>
                            <a:ext cx="3119" cy="680"/>
                          </a:xfrm>
                          <a:prstGeom prst="roundRect">
                            <a:avLst>
                              <a:gd name="adj" fmla="val 16667"/>
                            </a:avLst>
                          </a:prstGeom>
                          <a:solidFill>
                            <a:srgbClr val="FFFFFF"/>
                          </a:solidFill>
                          <a:ln w="63500" cmpd="thickThin">
                            <a:solidFill>
                              <a:srgbClr val="8064A2"/>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030C9BE" w14:textId="77777777" w:rsidR="0025669D" w:rsidRDefault="0025669D" w:rsidP="0025669D">
                              <w:pPr>
                                <w:jc w:val="center"/>
                                <w:rPr>
                                  <w:rFonts w:cs="Arial"/>
                                  <w:b/>
                                  <w:sz w:val="18"/>
                                  <w:lang w:val="en-US"/>
                                </w:rPr>
                              </w:pPr>
                              <w:r>
                                <w:rPr>
                                  <w:rFonts w:cs="Arial"/>
                                  <w:b/>
                                  <w:sz w:val="18"/>
                                </w:rPr>
                                <w:t>TIM PERUMUS VISI, MISI</w:t>
                              </w:r>
                              <w:r>
                                <w:rPr>
                                  <w:rFonts w:cs="Arial"/>
                                  <w:b/>
                                  <w:sz w:val="18"/>
                                  <w:lang w:val="en-US"/>
                                </w:rPr>
                                <w:t>, TUJUAN &amp; SASARAN FKIP</w:t>
                              </w:r>
                            </w:p>
                          </w:txbxContent>
                        </wps:txbx>
                        <wps:bodyPr rot="0" vert="horz" wrap="square" lIns="91440" tIns="45720" rIns="91440" bIns="45720" anchor="t" anchorCtr="0" upright="1">
                          <a:noAutofit/>
                        </wps:bodyPr>
                      </wps:wsp>
                      <wps:wsp>
                        <wps:cNvPr id="947070594" name="1084"/>
                        <wps:cNvSpPr>
                          <a:spLocks noChangeArrowheads="1"/>
                        </wps:cNvSpPr>
                        <wps:spPr bwMode="auto">
                          <a:xfrm>
                            <a:off x="2511" y="991"/>
                            <a:ext cx="2388" cy="574"/>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14:paraId="1FFAE956" w14:textId="77777777" w:rsidR="0025669D" w:rsidRDefault="0025669D" w:rsidP="0025669D">
                              <w:pPr>
                                <w:jc w:val="center"/>
                                <w:rPr>
                                  <w:rFonts w:cs="Arial"/>
                                  <w:sz w:val="16"/>
                                  <w:lang w:val="en-US"/>
                                </w:rPr>
                              </w:pPr>
                              <w:r>
                                <w:rPr>
                                  <w:rFonts w:cs="Arial"/>
                                  <w:sz w:val="16"/>
                                </w:rPr>
                                <w:t>Konsep/Draft Visi, Mis</w:t>
                              </w:r>
                              <w:r>
                                <w:rPr>
                                  <w:rFonts w:cs="Arial"/>
                                  <w:sz w:val="16"/>
                                  <w:lang w:val="en-US"/>
                                </w:rPr>
                                <w:t>, Tujuan &amp; Sasaran FKIP</w:t>
                              </w:r>
                            </w:p>
                          </w:txbxContent>
                        </wps:txbx>
                        <wps:bodyPr rot="0" vert="horz" wrap="square" lIns="91440" tIns="45720" rIns="91440" bIns="45720" anchor="t" anchorCtr="0" upright="1">
                          <a:noAutofit/>
                        </wps:bodyPr>
                      </wps:wsp>
                      <wps:wsp>
                        <wps:cNvPr id="914516643" name="1085"/>
                        <wps:cNvSpPr>
                          <a:spLocks noChangeArrowheads="1"/>
                        </wps:cNvSpPr>
                        <wps:spPr bwMode="auto">
                          <a:xfrm>
                            <a:off x="2511" y="2003"/>
                            <a:ext cx="2388" cy="1243"/>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14:paraId="71140FA2" w14:textId="77777777" w:rsidR="0025669D" w:rsidRDefault="0025669D" w:rsidP="0025669D">
                              <w:pPr>
                                <w:jc w:val="center"/>
                                <w:rPr>
                                  <w:rFonts w:cs="Arial"/>
                                  <w:sz w:val="16"/>
                                </w:rPr>
                              </w:pPr>
                              <w:r>
                                <w:rPr>
                                  <w:rFonts w:cs="Arial"/>
                                  <w:sz w:val="16"/>
                                </w:rPr>
                                <w:t xml:space="preserve">Rapat Tim Perumus untuk membahas dan mendiskusikan Konsep/Draf Visi, Misi </w:t>
                              </w:r>
                              <w:r>
                                <w:rPr>
                                  <w:rFonts w:cs="Arial"/>
                                  <w:sz w:val="16"/>
                                  <w:lang w:val="en-US"/>
                                </w:rPr>
                                <w:t>Tujuan &amp; Sasaran FKIP</w:t>
                              </w:r>
                            </w:p>
                          </w:txbxContent>
                        </wps:txbx>
                        <wps:bodyPr rot="0" vert="horz" wrap="square" lIns="91440" tIns="45720" rIns="91440" bIns="45720" anchor="t" anchorCtr="0" upright="1">
                          <a:noAutofit/>
                        </wps:bodyPr>
                      </wps:wsp>
                      <wps:wsp>
                        <wps:cNvPr id="618632638" name="1086"/>
                        <wps:cNvSpPr>
                          <a:spLocks noChangeArrowheads="1"/>
                        </wps:cNvSpPr>
                        <wps:spPr bwMode="auto">
                          <a:xfrm>
                            <a:off x="2511" y="3712"/>
                            <a:ext cx="2437" cy="829"/>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14:paraId="479D8C5A" w14:textId="77777777" w:rsidR="0025669D" w:rsidRDefault="0025669D" w:rsidP="0025669D">
                              <w:pPr>
                                <w:jc w:val="center"/>
                                <w:rPr>
                                  <w:rFonts w:cs="Arial"/>
                                  <w:sz w:val="16"/>
                                  <w:lang w:val="en-US"/>
                                </w:rPr>
                              </w:pPr>
                              <w:r>
                                <w:rPr>
                                  <w:rFonts w:cs="Arial"/>
                                  <w:sz w:val="16"/>
                                </w:rPr>
                                <w:t>Rapat penyempurnaan Visi, Misi</w:t>
                              </w:r>
                              <w:r>
                                <w:rPr>
                                  <w:rFonts w:cs="Arial"/>
                                  <w:sz w:val="16"/>
                                  <w:lang w:val="en-US"/>
                                </w:rPr>
                                <w:t>,</w:t>
                              </w:r>
                              <w:r>
                                <w:rPr>
                                  <w:rFonts w:cs="Arial"/>
                                  <w:sz w:val="16"/>
                                </w:rPr>
                                <w:t xml:space="preserve"> Tujuan</w:t>
                              </w:r>
                              <w:r>
                                <w:rPr>
                                  <w:rFonts w:cs="Arial"/>
                                  <w:sz w:val="16"/>
                                  <w:lang w:val="en-US"/>
                                </w:rPr>
                                <w:t>&amp; SasaranFKIP oleh Senat Fakultas</w:t>
                              </w:r>
                            </w:p>
                          </w:txbxContent>
                        </wps:txbx>
                        <wps:bodyPr rot="0" vert="horz" wrap="square" lIns="91440" tIns="45720" rIns="91440" bIns="45720" anchor="t" anchorCtr="0" upright="1">
                          <a:noAutofit/>
                        </wps:bodyPr>
                      </wps:wsp>
                      <wps:wsp>
                        <wps:cNvPr id="885851390" name="1088"/>
                        <wps:cNvSpPr>
                          <a:spLocks noChangeArrowheads="1"/>
                        </wps:cNvSpPr>
                        <wps:spPr bwMode="auto">
                          <a:xfrm>
                            <a:off x="3049" y="5086"/>
                            <a:ext cx="1351" cy="798"/>
                          </a:xfrm>
                          <a:prstGeom prst="diamond">
                            <a:avLst/>
                          </a:prstGeom>
                          <a:solidFill>
                            <a:srgbClr val="F79646"/>
                          </a:solidFill>
                          <a:ln w="127000" cmpd="dbl">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BDE9F6E" w14:textId="77777777" w:rsidR="0025669D" w:rsidRDefault="0025669D" w:rsidP="0025669D">
                              <w:pPr>
                                <w:jc w:val="center"/>
                                <w:rPr>
                                  <w:rFonts w:cs="Arial"/>
                                  <w:b/>
                                  <w:sz w:val="14"/>
                                  <w:u w:val="single"/>
                                </w:rPr>
                              </w:pPr>
                              <w:r>
                                <w:rPr>
                                  <w:rFonts w:cs="Arial"/>
                                  <w:b/>
                                  <w:sz w:val="14"/>
                                  <w:u w:val="single"/>
                                </w:rPr>
                                <w:t>Revisi</w:t>
                              </w:r>
                            </w:p>
                          </w:txbxContent>
                        </wps:txbx>
                        <wps:bodyPr rot="0" vert="horz" wrap="square" lIns="91440" tIns="45720" rIns="91440" bIns="45720" anchor="t" anchorCtr="0" upright="1">
                          <a:noAutofit/>
                        </wps:bodyPr>
                      </wps:wsp>
                      <wps:wsp>
                        <wps:cNvPr id="1140491934" name="1089"/>
                        <wps:cNvSpPr>
                          <a:spLocks noChangeArrowheads="1"/>
                        </wps:cNvSpPr>
                        <wps:spPr bwMode="auto">
                          <a:xfrm>
                            <a:off x="5776" y="5161"/>
                            <a:ext cx="1961" cy="707"/>
                          </a:xfrm>
                          <a:prstGeom prst="rect">
                            <a:avLst/>
                          </a:prstGeom>
                          <a:gradFill rotWithShape="0">
                            <a:gsLst>
                              <a:gs pos="0">
                                <a:srgbClr val="92CDDC"/>
                              </a:gs>
                              <a:gs pos="50000">
                                <a:srgbClr val="4BACC6"/>
                              </a:gs>
                              <a:gs pos="100000">
                                <a:srgbClr val="92CDDC"/>
                              </a:gs>
                            </a:gsLst>
                            <a:lin ang="5400000" scaled="1"/>
                          </a:gradFill>
                          <a:ln w="12700">
                            <a:solidFill>
                              <a:srgbClr val="4BACC6"/>
                            </a:solidFill>
                            <a:miter lim="800000"/>
                            <a:headEnd/>
                            <a:tailEnd/>
                          </a:ln>
                          <a:effectLst>
                            <a:outerShdw dist="28398" dir="3806097" algn="ctr" rotWithShape="0">
                              <a:srgbClr val="205867"/>
                            </a:outerShdw>
                          </a:effectLst>
                        </wps:spPr>
                        <wps:txbx>
                          <w:txbxContent>
                            <w:p w14:paraId="71680D90" w14:textId="77777777" w:rsidR="0025669D" w:rsidRDefault="0025669D" w:rsidP="0025669D">
                              <w:pPr>
                                <w:jc w:val="center"/>
                                <w:rPr>
                                  <w:rFonts w:cs="Arial"/>
                                  <w:sz w:val="16"/>
                                </w:rPr>
                              </w:pPr>
                              <w:r>
                                <w:rPr>
                                  <w:rFonts w:cs="Arial"/>
                                  <w:sz w:val="16"/>
                                </w:rPr>
                                <w:t xml:space="preserve">Revisi Visi, Misi, Tujuan </w:t>
                              </w:r>
                              <w:r>
                                <w:rPr>
                                  <w:rFonts w:cs="Arial"/>
                                  <w:sz w:val="16"/>
                                  <w:lang w:val="en-US"/>
                                </w:rPr>
                                <w:t>&amp; Sasaran FKIP</w:t>
                              </w:r>
                            </w:p>
                          </w:txbxContent>
                        </wps:txbx>
                        <wps:bodyPr rot="0" vert="horz" wrap="square" lIns="91440" tIns="45720" rIns="91440" bIns="45720" anchor="t" anchorCtr="0" upright="1">
                          <a:noAutofit/>
                        </wps:bodyPr>
                      </wps:wsp>
                      <wps:wsp>
                        <wps:cNvPr id="150706741" name="1090"/>
                        <wps:cNvCnPr>
                          <a:cxnSpLocks noChangeShapeType="1"/>
                        </wps:cNvCnPr>
                        <wps:spPr bwMode="auto">
                          <a:xfrm>
                            <a:off x="4523" y="5526"/>
                            <a:ext cx="125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29161458" name="1091"/>
                        <wps:cNvSpPr>
                          <a:spLocks noChangeArrowheads="1"/>
                        </wps:cNvSpPr>
                        <wps:spPr bwMode="auto">
                          <a:xfrm>
                            <a:off x="2511" y="6362"/>
                            <a:ext cx="2437" cy="863"/>
                          </a:xfrm>
                          <a:prstGeom prst="roundRect">
                            <a:avLst>
                              <a:gd name="adj" fmla="val 16667"/>
                            </a:avLst>
                          </a:prstGeom>
                          <a:gradFill rotWithShape="0">
                            <a:gsLst>
                              <a:gs pos="0">
                                <a:srgbClr val="F2DBDB"/>
                              </a:gs>
                              <a:gs pos="50000">
                                <a:srgbClr val="D99594"/>
                              </a:gs>
                              <a:gs pos="100000">
                                <a:srgbClr val="F2DBDB"/>
                              </a:gs>
                            </a:gsLst>
                            <a:lin ang="2700000" scaled="1"/>
                          </a:gradFill>
                          <a:ln w="12700">
                            <a:solidFill>
                              <a:srgbClr val="D99594"/>
                            </a:solidFill>
                            <a:round/>
                            <a:headEnd/>
                            <a:tailEnd/>
                          </a:ln>
                          <a:effectLst>
                            <a:outerShdw dist="28398" dir="3806097" algn="ctr" rotWithShape="0">
                              <a:srgbClr val="622423">
                                <a:alpha val="50000"/>
                              </a:srgbClr>
                            </a:outerShdw>
                          </a:effectLst>
                        </wps:spPr>
                        <wps:txbx>
                          <w:txbxContent>
                            <w:p w14:paraId="255E7072" w14:textId="77777777" w:rsidR="0025669D" w:rsidRDefault="0025669D" w:rsidP="0025669D">
                              <w:pPr>
                                <w:jc w:val="center"/>
                                <w:rPr>
                                  <w:sz w:val="16"/>
                                  <w:lang w:val="en-US"/>
                                </w:rPr>
                              </w:pPr>
                              <w:r>
                                <w:rPr>
                                  <w:sz w:val="16"/>
                                  <w:lang w:val="en-US"/>
                                </w:rPr>
                                <w:t>Pengesahan Visi, Misi, Tujuan &amp; Sasaran FKIP</w:t>
                              </w:r>
                            </w:p>
                          </w:txbxContent>
                        </wps:txbx>
                        <wps:bodyPr rot="0" vert="horz" wrap="square" lIns="91440" tIns="45720" rIns="91440" bIns="45720" anchor="t" anchorCtr="0" upright="1">
                          <a:noAutofit/>
                        </wps:bodyPr>
                      </wps:wsp>
                      <wps:wsp>
                        <wps:cNvPr id="122151391" name="1092"/>
                        <wps:cNvSpPr>
                          <a:spLocks noChangeArrowheads="1"/>
                        </wps:cNvSpPr>
                        <wps:spPr bwMode="auto">
                          <a:xfrm rot="5400000">
                            <a:off x="3523" y="7258"/>
                            <a:ext cx="405" cy="342"/>
                          </a:xfrm>
                          <a:prstGeom prst="stripedRightArrow">
                            <a:avLst>
                              <a:gd name="adj1" fmla="val 50000"/>
                              <a:gd name="adj2" fmla="val 29600"/>
                            </a:avLst>
                          </a:prstGeom>
                          <a:solidFill>
                            <a:srgbClr val="FFFFFF"/>
                          </a:solidFill>
                          <a:ln w="6350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1329060762" name="1093"/>
                        <wps:cNvCnPr>
                          <a:cxnSpLocks noChangeShapeType="1"/>
                        </wps:cNvCnPr>
                        <wps:spPr bwMode="auto">
                          <a:xfrm>
                            <a:off x="5630" y="339"/>
                            <a:ext cx="64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32271921" name="1094"/>
                        <wps:cNvSpPr>
                          <a:spLocks noChangeArrowheads="1"/>
                        </wps:cNvSpPr>
                        <wps:spPr bwMode="auto">
                          <a:xfrm rot="5400000">
                            <a:off x="3502" y="3311"/>
                            <a:ext cx="405" cy="342"/>
                          </a:xfrm>
                          <a:prstGeom prst="stripedRightArrow">
                            <a:avLst>
                              <a:gd name="adj1" fmla="val 50000"/>
                              <a:gd name="adj2" fmla="val 29600"/>
                            </a:avLst>
                          </a:prstGeom>
                          <a:solidFill>
                            <a:srgbClr val="FFFFFF"/>
                          </a:solidFill>
                          <a:ln w="6350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730500942" name="1095"/>
                        <wps:cNvSpPr>
                          <a:spLocks noChangeArrowheads="1"/>
                        </wps:cNvSpPr>
                        <wps:spPr bwMode="auto">
                          <a:xfrm rot="5400000">
                            <a:off x="3502" y="1595"/>
                            <a:ext cx="405" cy="342"/>
                          </a:xfrm>
                          <a:prstGeom prst="stripedRightArrow">
                            <a:avLst>
                              <a:gd name="adj1" fmla="val 50000"/>
                              <a:gd name="adj2" fmla="val 29600"/>
                            </a:avLst>
                          </a:prstGeom>
                          <a:solidFill>
                            <a:srgbClr val="FFFFFF"/>
                          </a:solidFill>
                          <a:ln w="6350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585661068" name="1096"/>
                        <wps:cNvSpPr>
                          <a:spLocks noChangeArrowheads="1"/>
                        </wps:cNvSpPr>
                        <wps:spPr bwMode="auto">
                          <a:xfrm rot="5400000">
                            <a:off x="3523" y="5990"/>
                            <a:ext cx="405" cy="342"/>
                          </a:xfrm>
                          <a:prstGeom prst="stripedRightArrow">
                            <a:avLst>
                              <a:gd name="adj1" fmla="val 50000"/>
                              <a:gd name="adj2" fmla="val 29600"/>
                            </a:avLst>
                          </a:prstGeom>
                          <a:solidFill>
                            <a:srgbClr val="FFFFFF"/>
                          </a:solidFill>
                          <a:ln w="6350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86394833" name="1097"/>
                        <wps:cNvSpPr>
                          <a:spLocks noChangeArrowheads="1"/>
                        </wps:cNvSpPr>
                        <wps:spPr bwMode="auto">
                          <a:xfrm>
                            <a:off x="6343" y="1203"/>
                            <a:ext cx="2016" cy="1515"/>
                          </a:xfrm>
                          <a:prstGeom prst="rect">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05913A70" w14:textId="77777777" w:rsidR="0025669D" w:rsidRDefault="0025669D" w:rsidP="0025669D">
                              <w:pPr>
                                <w:jc w:val="center"/>
                                <w:rPr>
                                  <w:b/>
                                  <w:sz w:val="16"/>
                                  <w:u w:val="single"/>
                                  <w:lang w:val="en-US"/>
                                </w:rPr>
                              </w:pPr>
                              <w:r>
                                <w:rPr>
                                  <w:b/>
                                  <w:sz w:val="16"/>
                                  <w:u w:val="single"/>
                                  <w:lang w:val="en-US"/>
                                </w:rPr>
                                <w:t>Tim Perumus</w:t>
                              </w:r>
                            </w:p>
                            <w:p w14:paraId="2F7B84CC" w14:textId="77777777" w:rsidR="0025669D" w:rsidRDefault="0025669D" w:rsidP="0025669D">
                              <w:pPr>
                                <w:jc w:val="center"/>
                                <w:rPr>
                                  <w:sz w:val="14"/>
                                  <w:lang w:val="en-US"/>
                                </w:rPr>
                              </w:pPr>
                              <w:r>
                                <w:rPr>
                                  <w:sz w:val="14"/>
                                  <w:lang w:val="en-US"/>
                                </w:rPr>
                                <w:t>Pimpinan Fakultas, Kaprodi, Ka. Lab, Perwakilan Dosen, Tenaga Kependidikan, Pakar/Praktisi Pend., Perwakilan Mahasiswa &amp; Alumni</w:t>
                              </w:r>
                            </w:p>
                            <w:p w14:paraId="30A26319" w14:textId="77777777" w:rsidR="0025669D" w:rsidRDefault="0025669D" w:rsidP="0025669D">
                              <w:pPr>
                                <w:jc w:val="center"/>
                                <w:rPr>
                                  <w:sz w:val="16"/>
                                  <w:lang w:val="en-US"/>
                                </w:rPr>
                              </w:pPr>
                            </w:p>
                          </w:txbxContent>
                        </wps:txbx>
                        <wps:bodyPr rot="0" vert="horz" wrap="square" lIns="91440" tIns="45720" rIns="91440" bIns="45720" anchor="t" anchorCtr="0" upright="1">
                          <a:noAutofit/>
                        </wps:bodyPr>
                      </wps:wsp>
                      <wps:wsp>
                        <wps:cNvPr id="1778851527" name="1098"/>
                        <wps:cNvCnPr>
                          <a:cxnSpLocks noChangeShapeType="1"/>
                        </wps:cNvCnPr>
                        <wps:spPr bwMode="auto">
                          <a:xfrm>
                            <a:off x="7010" y="680"/>
                            <a:ext cx="0" cy="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08827079" name="1099"/>
                        <wps:cNvCnPr>
                          <a:cxnSpLocks noChangeShapeType="1"/>
                        </wps:cNvCnPr>
                        <wps:spPr bwMode="auto">
                          <a:xfrm>
                            <a:off x="4948" y="2362"/>
                            <a:ext cx="1395" cy="1"/>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105268544" name="1100"/>
                        <wps:cNvSpPr>
                          <a:spLocks noChangeArrowheads="1"/>
                        </wps:cNvSpPr>
                        <wps:spPr bwMode="auto">
                          <a:xfrm>
                            <a:off x="587" y="2339"/>
                            <a:ext cx="1475" cy="7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02A913" w14:textId="77777777" w:rsidR="0025669D" w:rsidRDefault="0025669D" w:rsidP="0025669D">
                              <w:pPr>
                                <w:jc w:val="center"/>
                                <w:rPr>
                                  <w:sz w:val="16"/>
                                  <w:u w:val="single"/>
                                  <w:lang w:val="en-US"/>
                                </w:rPr>
                              </w:pPr>
                              <w:r>
                                <w:rPr>
                                  <w:sz w:val="16"/>
                                  <w:u w:val="single"/>
                                  <w:lang w:val="en-US"/>
                                </w:rPr>
                                <w:t>Tanggal</w:t>
                              </w:r>
                            </w:p>
                            <w:p w14:paraId="281D1BDD" w14:textId="77777777" w:rsidR="0025669D" w:rsidRDefault="0025669D" w:rsidP="0025669D">
                              <w:pPr>
                                <w:jc w:val="center"/>
                                <w:rPr>
                                  <w:sz w:val="16"/>
                                  <w:lang w:val="en-US"/>
                                </w:rPr>
                              </w:pPr>
                              <w:r>
                                <w:rPr>
                                  <w:sz w:val="16"/>
                                  <w:lang w:val="en-US"/>
                                </w:rPr>
                                <w:t>I :07/08/2017</w:t>
                              </w:r>
                            </w:p>
                            <w:p w14:paraId="7FC2BE94" w14:textId="77777777" w:rsidR="0025669D" w:rsidRDefault="0025669D" w:rsidP="0025669D">
                              <w:pPr>
                                <w:jc w:val="center"/>
                                <w:rPr>
                                  <w:sz w:val="16"/>
                                  <w:lang w:val="en-US"/>
                                </w:rPr>
                              </w:pPr>
                              <w:r>
                                <w:rPr>
                                  <w:sz w:val="16"/>
                                  <w:lang w:val="en-US"/>
                                </w:rPr>
                                <w:t>II: 09/08/2019</w:t>
                              </w:r>
                            </w:p>
                            <w:p w14:paraId="6D16370A" w14:textId="77777777" w:rsidR="0025669D" w:rsidRDefault="0025669D" w:rsidP="0025669D">
                              <w:pPr>
                                <w:jc w:val="center"/>
                                <w:rPr>
                                  <w:sz w:val="16"/>
                                  <w:lang w:val="en-US"/>
                                </w:rPr>
                              </w:pPr>
                            </w:p>
                            <w:p w14:paraId="084A5D78" w14:textId="77777777" w:rsidR="0025669D" w:rsidRDefault="0025669D" w:rsidP="0025669D">
                              <w:pPr>
                                <w:jc w:val="center"/>
                                <w:rPr>
                                  <w:sz w:val="16"/>
                                  <w:lang w:val="en-US"/>
                                </w:rPr>
                              </w:pPr>
                            </w:p>
                          </w:txbxContent>
                        </wps:txbx>
                        <wps:bodyPr rot="0" vert="horz" wrap="square" lIns="91440" tIns="45720" rIns="91440" bIns="45720" anchor="t" anchorCtr="0" upright="1">
                          <a:noAutofit/>
                        </wps:bodyPr>
                      </wps:wsp>
                      <wps:wsp>
                        <wps:cNvPr id="227468921" name="1101"/>
                        <wps:cNvCnPr>
                          <a:cxnSpLocks noChangeShapeType="1"/>
                        </wps:cNvCnPr>
                        <wps:spPr bwMode="auto">
                          <a:xfrm>
                            <a:off x="1901" y="2616"/>
                            <a:ext cx="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3477933" name="1102"/>
                        <wps:cNvSpPr>
                          <a:spLocks noChangeArrowheads="1"/>
                        </wps:cNvSpPr>
                        <wps:spPr bwMode="auto">
                          <a:xfrm>
                            <a:off x="567" y="3828"/>
                            <a:ext cx="1475" cy="7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D9B7A1" w14:textId="77777777" w:rsidR="0025669D" w:rsidRDefault="0025669D" w:rsidP="0025669D">
                              <w:pPr>
                                <w:jc w:val="center"/>
                                <w:rPr>
                                  <w:sz w:val="16"/>
                                  <w:u w:val="single"/>
                                  <w:lang w:val="en-US"/>
                                </w:rPr>
                              </w:pPr>
                              <w:r>
                                <w:rPr>
                                  <w:sz w:val="16"/>
                                  <w:u w:val="single"/>
                                  <w:lang w:val="en-US"/>
                                </w:rPr>
                                <w:t>Tanggal</w:t>
                              </w:r>
                            </w:p>
                            <w:p w14:paraId="57666C2F" w14:textId="77777777" w:rsidR="0025669D" w:rsidRDefault="0025669D" w:rsidP="0025669D">
                              <w:pPr>
                                <w:jc w:val="center"/>
                                <w:rPr>
                                  <w:sz w:val="16"/>
                                  <w:lang w:val="en-US"/>
                                </w:rPr>
                              </w:pPr>
                              <w:r>
                                <w:rPr>
                                  <w:sz w:val="16"/>
                                  <w:lang w:val="en-US"/>
                                </w:rPr>
                                <w:t>I :18/08/2017</w:t>
                              </w:r>
                            </w:p>
                            <w:p w14:paraId="0F5138F8" w14:textId="77777777" w:rsidR="0025669D" w:rsidRDefault="0025669D" w:rsidP="0025669D">
                              <w:pPr>
                                <w:jc w:val="center"/>
                                <w:rPr>
                                  <w:sz w:val="16"/>
                                  <w:lang w:val="en-US"/>
                                </w:rPr>
                              </w:pPr>
                              <w:r>
                                <w:rPr>
                                  <w:sz w:val="16"/>
                                  <w:lang w:val="en-US"/>
                                </w:rPr>
                                <w:t>II: 25/08/2019</w:t>
                              </w:r>
                            </w:p>
                            <w:p w14:paraId="3A03392B" w14:textId="77777777" w:rsidR="0025669D" w:rsidRDefault="0025669D" w:rsidP="0025669D">
                              <w:pPr>
                                <w:jc w:val="center"/>
                                <w:rPr>
                                  <w:sz w:val="16"/>
                                  <w:lang w:val="en-US"/>
                                </w:rPr>
                              </w:pPr>
                            </w:p>
                            <w:p w14:paraId="28B4ED81" w14:textId="77777777" w:rsidR="0025669D" w:rsidRDefault="0025669D" w:rsidP="0025669D">
                              <w:pPr>
                                <w:jc w:val="center"/>
                                <w:rPr>
                                  <w:sz w:val="16"/>
                                  <w:lang w:val="en-US"/>
                                </w:rPr>
                              </w:pPr>
                            </w:p>
                          </w:txbxContent>
                        </wps:txbx>
                        <wps:bodyPr rot="0" vert="horz" wrap="square" lIns="91440" tIns="45720" rIns="91440" bIns="45720" anchor="t" anchorCtr="0" upright="1">
                          <a:noAutofit/>
                        </wps:bodyPr>
                      </wps:wsp>
                      <wps:wsp>
                        <wps:cNvPr id="1044787976" name="1103"/>
                        <wps:cNvCnPr>
                          <a:cxnSpLocks noChangeShapeType="1"/>
                        </wps:cNvCnPr>
                        <wps:spPr bwMode="auto">
                          <a:xfrm>
                            <a:off x="1881" y="4105"/>
                            <a:ext cx="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172527" name="1104"/>
                        <wps:cNvSpPr>
                          <a:spLocks noChangeArrowheads="1"/>
                        </wps:cNvSpPr>
                        <wps:spPr bwMode="auto">
                          <a:xfrm rot="5400000">
                            <a:off x="3502" y="4572"/>
                            <a:ext cx="405" cy="342"/>
                          </a:xfrm>
                          <a:prstGeom prst="stripedRightArrow">
                            <a:avLst>
                              <a:gd name="adj1" fmla="val 50000"/>
                              <a:gd name="adj2" fmla="val 29600"/>
                            </a:avLst>
                          </a:prstGeom>
                          <a:solidFill>
                            <a:srgbClr val="FFFFFF"/>
                          </a:solidFill>
                          <a:ln w="6350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A38BC7" id="Group 41" o:spid="_x0000_s1053" style="position:absolute;left:0;text-align:left;margin-left:47pt;margin-top:6.75pt;width:417.95pt;height:413.05pt;z-index:251704320;mso-wrap-distance-left:0;mso-wrap-distance-right:0" coordsize="8359,8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1071" o:spid="_x0000_s1054" type="#_x0000_t34" style="position:absolute;left:4948;top:4105;width:2291;height:1522;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" adj="10795">
                  <v:stroke endarrow="block"/>
                </v:shape>
                <v:rect id="1072" o:spid="_x0000_s1055" style="position:absolute;left:698;top:6490;width:1344;height: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" stroked="f">
                  <v:textbox>
                    <w:txbxContent>
                      <w:p w14:paraId="216390EA" w14:textId="77777777" w:rsidR="0025669D" w:rsidRDefault="0025669D" w:rsidP="0025669D">
                        <w:pPr>
                          <w:jc w:val="center"/>
                          <w:rPr>
                            <w:sz w:val="16"/>
                            <w:u w:val="single"/>
                            <w:lang w:val="en-US"/>
                          </w:rPr>
                        </w:pPr>
                        <w:r>
                          <w:rPr>
                            <w:sz w:val="16"/>
                            <w:u w:val="single"/>
                            <w:lang w:val="en-US"/>
                          </w:rPr>
                          <w:t>Tanggal</w:t>
                        </w:r>
                      </w:p>
                      <w:p w14:paraId="03BB1AB5" w14:textId="77777777" w:rsidR="0025669D" w:rsidRDefault="0025669D" w:rsidP="0025669D">
                        <w:pPr>
                          <w:jc w:val="center"/>
                          <w:rPr>
                            <w:sz w:val="16"/>
                            <w:lang w:val="en-US"/>
                          </w:rPr>
                        </w:pPr>
                        <w:r>
                          <w:rPr>
                            <w:sz w:val="16"/>
                            <w:lang w:val="en-US"/>
                          </w:rPr>
                          <w:t>01/09/2017</w:t>
                        </w:r>
                      </w:p>
                      <w:p w14:paraId="3BFC3FFC" w14:textId="77777777" w:rsidR="0025669D" w:rsidRDefault="0025669D" w:rsidP="0025669D">
                        <w:pPr>
                          <w:jc w:val="center"/>
                          <w:rPr>
                            <w:sz w:val="16"/>
                            <w:lang w:val="en-US"/>
                          </w:rPr>
                        </w:pPr>
                      </w:p>
                    </w:txbxContent>
                  </v:textbox>
                </v:rect>
                <v:shape id="1073" o:spid="_x0000_s1056" type="#_x0000_t32" style="position:absolute;left:1881;top:6768;width:6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"/>
                <v:shape id="1074" o:spid="_x0000_s1057" type="#_x0000_t32" style="position:absolute;left:4948;top:6768;width:10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">
                  <v:stroke endarrow="block"/>
                </v:shape>
                <v:shape id="1075" o:spid="_x0000_s1058" type="#_x0000_t202" style="position:absolute;left:6008;top:6490;width:1901;height: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" strokeweight="1pt">
                  <v:stroke dashstyle="dash"/>
                  <v:shadow color="#868686"/>
                  <v:textbox>
                    <w:txbxContent>
                      <w:p w14:paraId="54C782DA" w14:textId="77777777" w:rsidR="0025669D" w:rsidRDefault="0025669D" w:rsidP="0025669D">
                        <w:pPr>
                          <w:jc w:val="center"/>
                          <w:rPr>
                            <w:rFonts w:cs="Arial"/>
                            <w:sz w:val="16"/>
                            <w:lang w:val="en-US"/>
                          </w:rPr>
                        </w:pPr>
                        <w:r>
                          <w:rPr>
                            <w:rFonts w:cs="Arial"/>
                            <w:sz w:val="16"/>
                          </w:rPr>
                          <w:t>S</w:t>
                        </w:r>
                        <w:r>
                          <w:rPr>
                            <w:rFonts w:cs="Arial"/>
                            <w:sz w:val="16"/>
                            <w:lang w:val="en-US"/>
                          </w:rPr>
                          <w:t xml:space="preserve">urat </w:t>
                        </w:r>
                        <w:r>
                          <w:rPr>
                            <w:rFonts w:cs="Arial"/>
                            <w:sz w:val="16"/>
                          </w:rPr>
                          <w:t>K</w:t>
                        </w:r>
                        <w:r>
                          <w:rPr>
                            <w:rFonts w:cs="Arial"/>
                            <w:sz w:val="16"/>
                            <w:lang w:val="en-US"/>
                          </w:rPr>
                          <w:t xml:space="preserve">eputusan </w:t>
                        </w:r>
                        <w:r>
                          <w:rPr>
                            <w:rFonts w:cs="Arial"/>
                            <w:sz w:val="16"/>
                          </w:rPr>
                          <w:t>S</w:t>
                        </w:r>
                        <w:r>
                          <w:rPr>
                            <w:rFonts w:cs="Arial"/>
                            <w:sz w:val="16"/>
                            <w:szCs w:val="22"/>
                            <w:lang w:val="en-US"/>
                          </w:rPr>
                          <w:t>enat FKIP No. 90/C.2/Senat FKIP/Univ-PGRI/2017</w:t>
                        </w:r>
                      </w:p>
                      <w:p w14:paraId="04F3BF90" w14:textId="77777777" w:rsidR="0025669D" w:rsidRDefault="0025669D" w:rsidP="0025669D"/>
                    </w:txbxContent>
                  </v:textbox>
                </v:shape>
                <v:roundrect id="1076" o:spid="_x0000_s1059" style="position:absolute;left:2511;top:7631;width:2437;height:63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" fillcolor="#f2dbdb" strokecolor="#d99594" strokeweight="1pt">
                  <v:fill color2="#d99594" angle="45" focus="50%" type="gradient"/>
                  <v:shadow on="t" color="#622423" opacity=".5" offset="1pt"/>
                  <v:textbox>
                    <w:txbxContent>
                      <w:p w14:paraId="65E3152C" w14:textId="77777777" w:rsidR="0025669D" w:rsidRDefault="0025669D" w:rsidP="0025669D">
                        <w:pPr>
                          <w:jc w:val="center"/>
                          <w:rPr>
                            <w:rFonts w:cs="Arial"/>
                            <w:sz w:val="16"/>
                            <w:lang w:val="en-US"/>
                          </w:rPr>
                        </w:pPr>
                        <w:r>
                          <w:rPr>
                            <w:rFonts w:cs="Arial"/>
                            <w:sz w:val="16"/>
                          </w:rPr>
                          <w:t xml:space="preserve">Sosialisasi Visi, Misi dan Tujuan </w:t>
                        </w:r>
                        <w:r>
                          <w:rPr>
                            <w:rFonts w:cs="Arial"/>
                            <w:sz w:val="16"/>
                            <w:lang w:val="en-US"/>
                          </w:rPr>
                          <w:t>FKIP</w:t>
                        </w:r>
                      </w:p>
                    </w:txbxContent>
                  </v:textbox>
                </v:roundrect>
                <v:rect id="1077" o:spid="_x0000_s1060" style="position:absolute;left:6008;width:1901;height: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" strokeweight="1pt">
                  <v:stroke dashstyle="dash"/>
                  <v:shadow color="#868686"/>
                  <v:textbox>
                    <w:txbxContent>
                      <w:p w14:paraId="2935C7A1" w14:textId="77777777" w:rsidR="0025669D" w:rsidRDefault="0025669D" w:rsidP="0025669D">
                        <w:pPr>
                          <w:jc w:val="center"/>
                          <w:rPr>
                            <w:rFonts w:cs="Arial"/>
                            <w:sz w:val="16"/>
                            <w:u w:val="single"/>
                            <w:lang w:val="en-US"/>
                          </w:rPr>
                        </w:pPr>
                        <w:r>
                          <w:rPr>
                            <w:rFonts w:cs="Arial"/>
                            <w:sz w:val="16"/>
                            <w:lang w:val="en-US"/>
                          </w:rPr>
                          <w:t xml:space="preserve">SK Dekan FKIP </w:t>
                        </w:r>
                        <w:r>
                          <w:rPr>
                            <w:rFonts w:cs="Arial"/>
                            <w:sz w:val="16"/>
                          </w:rPr>
                          <w:t>No.1</w:t>
                        </w:r>
                        <w:r>
                          <w:rPr>
                            <w:rFonts w:cs="Arial"/>
                            <w:sz w:val="16"/>
                            <w:lang w:val="en-US"/>
                          </w:rPr>
                          <w:t>31/C</w:t>
                        </w:r>
                        <w:r>
                          <w:rPr>
                            <w:rFonts w:cs="Arial"/>
                            <w:sz w:val="16"/>
                          </w:rPr>
                          <w:t>.2</w:t>
                        </w:r>
                        <w:r>
                          <w:rPr>
                            <w:rFonts w:cs="Arial"/>
                            <w:sz w:val="16"/>
                            <w:lang w:val="en-US"/>
                          </w:rPr>
                          <w:t>/FKIP</w:t>
                        </w:r>
                        <w:r>
                          <w:rPr>
                            <w:rFonts w:cs="Arial"/>
                            <w:sz w:val="16"/>
                          </w:rPr>
                          <w:t xml:space="preserve"> /</w:t>
                        </w:r>
                        <w:r>
                          <w:rPr>
                            <w:rFonts w:cs="Arial"/>
                            <w:sz w:val="16"/>
                            <w:lang w:val="en-US"/>
                          </w:rPr>
                          <w:t>U</w:t>
                        </w:r>
                        <w:r>
                          <w:rPr>
                            <w:rFonts w:cs="Arial"/>
                            <w:sz w:val="16"/>
                          </w:rPr>
                          <w:t>niv-</w:t>
                        </w:r>
                        <w:r>
                          <w:rPr>
                            <w:rFonts w:cs="Arial"/>
                            <w:sz w:val="16"/>
                            <w:lang w:val="en-US"/>
                          </w:rPr>
                          <w:t>PGRI/2017</w:t>
                        </w:r>
                      </w:p>
                    </w:txbxContent>
                  </v:textbox>
                </v:re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1079" o:spid="_x0000_s1061" type="#_x0000_t103" style="position:absolute;left:4948;top:105;width:889;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" adj="12961,19441,7199" fillcolor="#4bacc6" strokecolor="#f2f2f2" strokeweight="3pt">
                  <v:shadow on="t" color="#205867" opacity=".5" offset="1pt"/>
                </v:shape>
                <v:rect id="1080" o:spid="_x0000_s1062" style="position:absolute;top:25;width:1901;height: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" strokeweight="1pt">
                  <v:stroke dashstyle="dash"/>
                  <v:shadow color="#868686"/>
                  <v:textbox>
                    <w:txbxContent>
                      <w:p w14:paraId="7C164134" w14:textId="77777777" w:rsidR="0025669D" w:rsidRDefault="0025669D" w:rsidP="0025669D">
                        <w:pPr>
                          <w:jc w:val="center"/>
                          <w:rPr>
                            <w:rFonts w:ascii="Arial Black" w:hAnsi="Arial Black"/>
                            <w:sz w:val="16"/>
                            <w:u w:val="single"/>
                            <w:lang w:val="en-US"/>
                          </w:rPr>
                        </w:pPr>
                        <w:r>
                          <w:rPr>
                            <w:rFonts w:cs="Arial"/>
                            <w:b/>
                            <w:sz w:val="18"/>
                            <w:lang w:val="en-US"/>
                          </w:rPr>
                          <w:t>WAKIL DEKAN I BDG AKADEMIK</w:t>
                        </w:r>
                      </w:p>
                    </w:txbxContent>
                  </v:textbox>
                </v:rect>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1082" o:spid="_x0000_s1063" type="#_x0000_t93" style="position:absolute;left:1816;top:130;width:585;height: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" adj="16201" strokecolor="#9bbb59" strokeweight="5pt">
                  <v:shadow color="#868686"/>
                </v:shape>
                <v:roundrect id="1083" o:spid="_x0000_s1064" style="position:absolute;left:2511;width:3119;height:68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" strokecolor="#8064a2" strokeweight="5pt">
                  <v:stroke linestyle="thickThin"/>
                  <v:shadow color="#868686"/>
                  <v:textbox>
                    <w:txbxContent>
                      <w:p w14:paraId="6030C9BE" w14:textId="77777777" w:rsidR="0025669D" w:rsidRDefault="0025669D" w:rsidP="0025669D">
                        <w:pPr>
                          <w:jc w:val="center"/>
                          <w:rPr>
                            <w:rFonts w:cs="Arial"/>
                            <w:b/>
                            <w:sz w:val="18"/>
                            <w:lang w:val="en-US"/>
                          </w:rPr>
                        </w:pPr>
                        <w:r>
                          <w:rPr>
                            <w:rFonts w:cs="Arial"/>
                            <w:b/>
                            <w:sz w:val="18"/>
                          </w:rPr>
                          <w:t>TIM PERUMUS VISI, MISI</w:t>
                        </w:r>
                        <w:r>
                          <w:rPr>
                            <w:rFonts w:cs="Arial"/>
                            <w:b/>
                            <w:sz w:val="18"/>
                            <w:lang w:val="en-US"/>
                          </w:rPr>
                          <w:t>, TUJUAN &amp; SASARAN FKIP</w:t>
                        </w:r>
                      </w:p>
                    </w:txbxContent>
                  </v:textbox>
                </v:roundrect>
                <v:roundrect id="1084" o:spid="_x0000_s1065" style="position:absolute;left:2511;top:991;width:2388;height:5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" strokecolor="#d99594" strokeweight="1pt">
                  <v:fill color2="#e5b8b7" focus="100%" type="gradient"/>
                  <v:shadow on="t" color="#622423" opacity=".5" offset="1pt"/>
                  <v:textbox>
                    <w:txbxContent>
                      <w:p w14:paraId="1FFAE956" w14:textId="77777777" w:rsidR="0025669D" w:rsidRDefault="0025669D" w:rsidP="0025669D">
                        <w:pPr>
                          <w:jc w:val="center"/>
                          <w:rPr>
                            <w:rFonts w:cs="Arial"/>
                            <w:sz w:val="16"/>
                            <w:lang w:val="en-US"/>
                          </w:rPr>
                        </w:pPr>
                        <w:r>
                          <w:rPr>
                            <w:rFonts w:cs="Arial"/>
                            <w:sz w:val="16"/>
                          </w:rPr>
                          <w:t>Konsep/Draft Visi, Mis</w:t>
                        </w:r>
                        <w:r>
                          <w:rPr>
                            <w:rFonts w:cs="Arial"/>
                            <w:sz w:val="16"/>
                            <w:lang w:val="en-US"/>
                          </w:rPr>
                          <w:t>, Tujuan &amp; Sasaran FKIP</w:t>
                        </w:r>
                      </w:p>
                    </w:txbxContent>
                  </v:textbox>
                </v:roundrect>
                <v:roundrect id="1085" o:spid="_x0000_s1066" style="position:absolute;left:2511;top:2003;width:2388;height:12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" strokecolor="#d99594" strokeweight="1pt">
                  <v:fill color2="#e5b8b7" focus="100%" type="gradient"/>
                  <v:shadow on="t" color="#622423" opacity=".5" offset="1pt"/>
                  <v:textbox>
                    <w:txbxContent>
                      <w:p w14:paraId="71140FA2" w14:textId="77777777" w:rsidR="0025669D" w:rsidRDefault="0025669D" w:rsidP="0025669D">
                        <w:pPr>
                          <w:jc w:val="center"/>
                          <w:rPr>
                            <w:rFonts w:cs="Arial"/>
                            <w:sz w:val="16"/>
                          </w:rPr>
                        </w:pPr>
                        <w:r>
                          <w:rPr>
                            <w:rFonts w:cs="Arial"/>
                            <w:sz w:val="16"/>
                          </w:rPr>
                          <w:t xml:space="preserve">Rapat Tim Perumus untuk membahas dan mendiskusikan Konsep/Draf Visi, Misi </w:t>
                        </w:r>
                        <w:r>
                          <w:rPr>
                            <w:rFonts w:cs="Arial"/>
                            <w:sz w:val="16"/>
                            <w:lang w:val="en-US"/>
                          </w:rPr>
                          <w:t>Tujuan &amp; Sasaran FKIP</w:t>
                        </w:r>
                      </w:p>
                    </w:txbxContent>
                  </v:textbox>
                </v:roundrect>
                <v:roundrect id="1086" o:spid="_x0000_s1067" style="position:absolute;left:2511;top:3712;width:2437;height:8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" strokecolor="#d99594" strokeweight="1pt">
                  <v:fill color2="#e5b8b7" focus="100%" type="gradient"/>
                  <v:shadow on="t" color="#622423" opacity=".5" offset="1pt"/>
                  <v:textbox>
                    <w:txbxContent>
                      <w:p w14:paraId="479D8C5A" w14:textId="77777777" w:rsidR="0025669D" w:rsidRDefault="0025669D" w:rsidP="0025669D">
                        <w:pPr>
                          <w:jc w:val="center"/>
                          <w:rPr>
                            <w:rFonts w:cs="Arial"/>
                            <w:sz w:val="16"/>
                            <w:lang w:val="en-US"/>
                          </w:rPr>
                        </w:pPr>
                        <w:r>
                          <w:rPr>
                            <w:rFonts w:cs="Arial"/>
                            <w:sz w:val="16"/>
                          </w:rPr>
                          <w:t>Rapat penyempurnaan Visi, Misi</w:t>
                        </w:r>
                        <w:r>
                          <w:rPr>
                            <w:rFonts w:cs="Arial"/>
                            <w:sz w:val="16"/>
                            <w:lang w:val="en-US"/>
                          </w:rPr>
                          <w:t>,</w:t>
                        </w:r>
                        <w:r>
                          <w:rPr>
                            <w:rFonts w:cs="Arial"/>
                            <w:sz w:val="16"/>
                          </w:rPr>
                          <w:t xml:space="preserve"> Tujuan</w:t>
                        </w:r>
                        <w:r>
                          <w:rPr>
                            <w:rFonts w:cs="Arial"/>
                            <w:sz w:val="16"/>
                            <w:lang w:val="en-US"/>
                          </w:rPr>
                          <w:t>&amp; SasaranFKIP oleh Senat Fakultas</w:t>
                        </w:r>
                      </w:p>
                    </w:txbxContent>
                  </v:textbox>
                </v:roundrect>
                <v:shapetype id="_x0000_t4" coordsize="21600,21600" o:spt="4" path="m10800,l,10800,10800,21600,21600,10800xe">
                  <v:stroke joinstyle="miter"/>
                  <v:path gradientshapeok="t" o:connecttype="rect" textboxrect="5400,5400,16200,16200"/>
                </v:shapetype>
                <v:shape id="1088" o:spid="_x0000_s1068" type="#_x0000_t4" style="position:absolute;left:3049;top:5086;width:1351;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" fillcolor="#f79646" strokecolor="#f79646" strokeweight="10pt">
                  <v:stroke linestyle="thinThin"/>
                  <v:shadow color="#868686"/>
                  <v:textbox>
                    <w:txbxContent>
                      <w:p w14:paraId="5BDE9F6E" w14:textId="77777777" w:rsidR="0025669D" w:rsidRDefault="0025669D" w:rsidP="0025669D">
                        <w:pPr>
                          <w:jc w:val="center"/>
                          <w:rPr>
                            <w:rFonts w:cs="Arial"/>
                            <w:b/>
                            <w:sz w:val="14"/>
                            <w:u w:val="single"/>
                          </w:rPr>
                        </w:pPr>
                        <w:r>
                          <w:rPr>
                            <w:rFonts w:cs="Arial"/>
                            <w:b/>
                            <w:sz w:val="14"/>
                            <w:u w:val="single"/>
                          </w:rPr>
                          <w:t>Revisi</w:t>
                        </w:r>
                      </w:p>
                    </w:txbxContent>
                  </v:textbox>
                </v:shape>
                <v:rect id="1089" o:spid="_x0000_s1069" style="position:absolute;left:5776;top:5161;width:1961;height: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" fillcolor="#92cddc" strokecolor="#4bacc6" strokeweight="1pt">
                  <v:fill color2="#4bacc6" focus="50%" type="gradient"/>
                  <v:shadow on="t" color="#205867" offset="1pt"/>
                  <v:textbox>
                    <w:txbxContent>
                      <w:p w14:paraId="71680D90" w14:textId="77777777" w:rsidR="0025669D" w:rsidRDefault="0025669D" w:rsidP="0025669D">
                        <w:pPr>
                          <w:jc w:val="center"/>
                          <w:rPr>
                            <w:rFonts w:cs="Arial"/>
                            <w:sz w:val="16"/>
                          </w:rPr>
                        </w:pPr>
                        <w:r>
                          <w:rPr>
                            <w:rFonts w:cs="Arial"/>
                            <w:sz w:val="16"/>
                          </w:rPr>
                          <w:t xml:space="preserve">Revisi Visi, Misi, Tujuan </w:t>
                        </w:r>
                        <w:r>
                          <w:rPr>
                            <w:rFonts w:cs="Arial"/>
                            <w:sz w:val="16"/>
                            <w:lang w:val="en-US"/>
                          </w:rPr>
                          <w:t>&amp; Sasaran FKIP</w:t>
                        </w:r>
                      </w:p>
                    </w:txbxContent>
                  </v:textbox>
                </v:rect>
                <v:shape id="1090" o:spid="_x0000_s1070" type="#_x0000_t32" style="position:absolute;left:4523;top:5526;width:12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">
                  <v:stroke endarrow="block"/>
                </v:shape>
                <v:roundrect id="1091" o:spid="_x0000_s1071" style="position:absolute;left:2511;top:6362;width:2437;height:86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" fillcolor="#f2dbdb" strokecolor="#d99594" strokeweight="1pt">
                  <v:fill color2="#d99594" angle="45" focus="50%" type="gradient"/>
                  <v:shadow on="t" color="#622423" opacity=".5" offset="1pt"/>
                  <v:textbox>
                    <w:txbxContent>
                      <w:p w14:paraId="255E7072" w14:textId="77777777" w:rsidR="0025669D" w:rsidRDefault="0025669D" w:rsidP="0025669D">
                        <w:pPr>
                          <w:jc w:val="center"/>
                          <w:rPr>
                            <w:sz w:val="16"/>
                            <w:lang w:val="en-US"/>
                          </w:rPr>
                        </w:pPr>
                        <w:r>
                          <w:rPr>
                            <w:sz w:val="16"/>
                            <w:lang w:val="en-US"/>
                          </w:rPr>
                          <w:t>Pengesahan Visi, Misi, Tujuan &amp; Sasaran FKIP</w:t>
                        </w:r>
                      </w:p>
                    </w:txbxContent>
                  </v:textbox>
                </v:roundrect>
                <v:shape id="1092" o:spid="_x0000_s1072" type="#_x0000_t93" style="position:absolute;left:3523;top:7258;width:405;height:34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" adj="16201" strokecolor="#9bbb59" strokeweight="5pt">
                  <v:shadow color="#868686"/>
                </v:shape>
                <v:shape id="1093" o:spid="_x0000_s1073" type="#_x0000_t32" style="position:absolute;left:5630;top:339;width:6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">
                  <v:stroke endarrow="block"/>
                </v:shape>
                <v:shape id="1094" o:spid="_x0000_s1074" type="#_x0000_t93" style="position:absolute;left:3502;top:3311;width:405;height:34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" adj="16201" strokecolor="#9bbb59" strokeweight="5pt">
                  <v:shadow color="#868686"/>
                </v:shape>
                <v:shape id="1095" o:spid="_x0000_s1075" type="#_x0000_t93" style="position:absolute;left:3502;top:1595;width:405;height:34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" adj="16201" strokecolor="#9bbb59" strokeweight="5pt">
                  <v:shadow color="#868686"/>
                </v:shape>
                <v:shape id="1096" o:spid="_x0000_s1076" type="#_x0000_t93" style="position:absolute;left:3523;top:5990;width:405;height:34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" adj="16201" strokecolor="#9bbb59" strokeweight="5pt">
                  <v:shadow color="#868686"/>
                </v:shape>
                <v:rect id="1097" o:spid="_x0000_s1077" style="position:absolute;left:6343;top:1203;width:2016;height:1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" strokecolor="#92cddc" strokeweight="1pt">
                  <v:fill color2="#b6dde8" focus="100%" type="gradient"/>
                  <v:shadow on="t" color="#205867" opacity=".5" offset="1pt"/>
                  <v:textbox>
                    <w:txbxContent>
                      <w:p w14:paraId="05913A70" w14:textId="77777777" w:rsidR="0025669D" w:rsidRDefault="0025669D" w:rsidP="0025669D">
                        <w:pPr>
                          <w:jc w:val="center"/>
                          <w:rPr>
                            <w:b/>
                            <w:sz w:val="16"/>
                            <w:u w:val="single"/>
                            <w:lang w:val="en-US"/>
                          </w:rPr>
                        </w:pPr>
                        <w:r>
                          <w:rPr>
                            <w:b/>
                            <w:sz w:val="16"/>
                            <w:u w:val="single"/>
                            <w:lang w:val="en-US"/>
                          </w:rPr>
                          <w:t>Tim Perumus</w:t>
                        </w:r>
                      </w:p>
                      <w:p w14:paraId="2F7B84CC" w14:textId="77777777" w:rsidR="0025669D" w:rsidRDefault="0025669D" w:rsidP="0025669D">
                        <w:pPr>
                          <w:jc w:val="center"/>
                          <w:rPr>
                            <w:sz w:val="14"/>
                            <w:lang w:val="en-US"/>
                          </w:rPr>
                        </w:pPr>
                        <w:r>
                          <w:rPr>
                            <w:sz w:val="14"/>
                            <w:lang w:val="en-US"/>
                          </w:rPr>
                          <w:t>Pimpinan Fakultas, Kaprodi, Ka. Lab, Perwakilan Dosen, Tenaga Kependidikan, Pakar/Praktisi Pend., Perwakilan Mahasiswa &amp; Alumni</w:t>
                        </w:r>
                      </w:p>
                      <w:p w14:paraId="30A26319" w14:textId="77777777" w:rsidR="0025669D" w:rsidRDefault="0025669D" w:rsidP="0025669D">
                        <w:pPr>
                          <w:jc w:val="center"/>
                          <w:rPr>
                            <w:sz w:val="16"/>
                            <w:lang w:val="en-US"/>
                          </w:rPr>
                        </w:pPr>
                      </w:p>
                    </w:txbxContent>
                  </v:textbox>
                </v:rect>
                <v:shape id="1098" o:spid="_x0000_s1078" type="#_x0000_t32" style="position:absolute;left:7010;top:680;width:0;height:5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">
                  <v:stroke endarrow="block"/>
                </v:shape>
                <v:shape id="1099" o:spid="_x0000_s1079" type="#_x0000_t32" style="position:absolute;left:4948;top:2362;width:139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">
                  <v:stroke startarrow="block" endarrow="block"/>
                </v:shape>
                <v:rect id="1100" o:spid="_x0000_s1080" style="position:absolute;left:587;top:2339;width:1475;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" stroked="f">
                  <v:textbox>
                    <w:txbxContent>
                      <w:p w14:paraId="5302A913" w14:textId="77777777" w:rsidR="0025669D" w:rsidRDefault="0025669D" w:rsidP="0025669D">
                        <w:pPr>
                          <w:jc w:val="center"/>
                          <w:rPr>
                            <w:sz w:val="16"/>
                            <w:u w:val="single"/>
                            <w:lang w:val="en-US"/>
                          </w:rPr>
                        </w:pPr>
                        <w:r>
                          <w:rPr>
                            <w:sz w:val="16"/>
                            <w:u w:val="single"/>
                            <w:lang w:val="en-US"/>
                          </w:rPr>
                          <w:t>Tanggal</w:t>
                        </w:r>
                      </w:p>
                      <w:p w14:paraId="281D1BDD" w14:textId="77777777" w:rsidR="0025669D" w:rsidRDefault="0025669D" w:rsidP="0025669D">
                        <w:pPr>
                          <w:jc w:val="center"/>
                          <w:rPr>
                            <w:sz w:val="16"/>
                            <w:lang w:val="en-US"/>
                          </w:rPr>
                        </w:pPr>
                        <w:r>
                          <w:rPr>
                            <w:sz w:val="16"/>
                            <w:lang w:val="en-US"/>
                          </w:rPr>
                          <w:t>I :07/08/2017</w:t>
                        </w:r>
                      </w:p>
                      <w:p w14:paraId="7FC2BE94" w14:textId="77777777" w:rsidR="0025669D" w:rsidRDefault="0025669D" w:rsidP="0025669D">
                        <w:pPr>
                          <w:jc w:val="center"/>
                          <w:rPr>
                            <w:sz w:val="16"/>
                            <w:lang w:val="en-US"/>
                          </w:rPr>
                        </w:pPr>
                        <w:r>
                          <w:rPr>
                            <w:sz w:val="16"/>
                            <w:lang w:val="en-US"/>
                          </w:rPr>
                          <w:t>II: 09/08/2019</w:t>
                        </w:r>
                      </w:p>
                      <w:p w14:paraId="6D16370A" w14:textId="77777777" w:rsidR="0025669D" w:rsidRDefault="0025669D" w:rsidP="0025669D">
                        <w:pPr>
                          <w:jc w:val="center"/>
                          <w:rPr>
                            <w:sz w:val="16"/>
                            <w:lang w:val="en-US"/>
                          </w:rPr>
                        </w:pPr>
                      </w:p>
                      <w:p w14:paraId="084A5D78" w14:textId="77777777" w:rsidR="0025669D" w:rsidRDefault="0025669D" w:rsidP="0025669D">
                        <w:pPr>
                          <w:jc w:val="center"/>
                          <w:rPr>
                            <w:sz w:val="16"/>
                            <w:lang w:val="en-US"/>
                          </w:rPr>
                        </w:pPr>
                      </w:p>
                    </w:txbxContent>
                  </v:textbox>
                </v:rect>
                <v:shape id="1101" o:spid="_x0000_s1081" type="#_x0000_t32" style="position:absolute;left:1901;top:2616;width:6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"/>
                <v:rect id="1102" o:spid="_x0000_s1082" style="position:absolute;left:567;top:3828;width:1475;height: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" stroked="f">
                  <v:textbox>
                    <w:txbxContent>
                      <w:p w14:paraId="4CD9B7A1" w14:textId="77777777" w:rsidR="0025669D" w:rsidRDefault="0025669D" w:rsidP="0025669D">
                        <w:pPr>
                          <w:jc w:val="center"/>
                          <w:rPr>
                            <w:sz w:val="16"/>
                            <w:u w:val="single"/>
                            <w:lang w:val="en-US"/>
                          </w:rPr>
                        </w:pPr>
                        <w:r>
                          <w:rPr>
                            <w:sz w:val="16"/>
                            <w:u w:val="single"/>
                            <w:lang w:val="en-US"/>
                          </w:rPr>
                          <w:t>Tanggal</w:t>
                        </w:r>
                      </w:p>
                      <w:p w14:paraId="57666C2F" w14:textId="77777777" w:rsidR="0025669D" w:rsidRDefault="0025669D" w:rsidP="0025669D">
                        <w:pPr>
                          <w:jc w:val="center"/>
                          <w:rPr>
                            <w:sz w:val="16"/>
                            <w:lang w:val="en-US"/>
                          </w:rPr>
                        </w:pPr>
                        <w:r>
                          <w:rPr>
                            <w:sz w:val="16"/>
                            <w:lang w:val="en-US"/>
                          </w:rPr>
                          <w:t>I :18/08/2017</w:t>
                        </w:r>
                      </w:p>
                      <w:p w14:paraId="0F5138F8" w14:textId="77777777" w:rsidR="0025669D" w:rsidRDefault="0025669D" w:rsidP="0025669D">
                        <w:pPr>
                          <w:jc w:val="center"/>
                          <w:rPr>
                            <w:sz w:val="16"/>
                            <w:lang w:val="en-US"/>
                          </w:rPr>
                        </w:pPr>
                        <w:r>
                          <w:rPr>
                            <w:sz w:val="16"/>
                            <w:lang w:val="en-US"/>
                          </w:rPr>
                          <w:t>II: 25/08/2019</w:t>
                        </w:r>
                      </w:p>
                      <w:p w14:paraId="3A03392B" w14:textId="77777777" w:rsidR="0025669D" w:rsidRDefault="0025669D" w:rsidP="0025669D">
                        <w:pPr>
                          <w:jc w:val="center"/>
                          <w:rPr>
                            <w:sz w:val="16"/>
                            <w:lang w:val="en-US"/>
                          </w:rPr>
                        </w:pPr>
                      </w:p>
                      <w:p w14:paraId="28B4ED81" w14:textId="77777777" w:rsidR="0025669D" w:rsidRDefault="0025669D" w:rsidP="0025669D">
                        <w:pPr>
                          <w:jc w:val="center"/>
                          <w:rPr>
                            <w:sz w:val="16"/>
                            <w:lang w:val="en-US"/>
                          </w:rPr>
                        </w:pPr>
                      </w:p>
                    </w:txbxContent>
                  </v:textbox>
                </v:rect>
                <v:shape id="1103" o:spid="_x0000_s1083" type="#_x0000_t32" style="position:absolute;left:1881;top:4105;width:61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"/>
                <v:shape id="1104" o:spid="_x0000_s1084" type="#_x0000_t93" style="position:absolute;left:3502;top:4572;width:405;height:34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" adj="16201" strokecolor="#9bbb59" strokeweight="5pt">
                  <v:shadow color="#868686"/>
                </v:shape>
              </v:group>
            </w:pict>
          </mc:Fallback>
        </mc:AlternateContent>
      </w:r>
    </w:p>
    <w:p w14:paraId="27FC04CD" w14:textId="77777777" w:rsidR="0025669D" w:rsidRDefault="0025669D" w:rsidP="0025669D">
      <w:pPr>
        <w:spacing w:before="120" w:line="360" w:lineRule="auto"/>
        <w:ind w:right="-2"/>
        <w:rPr>
          <w:rFonts w:cs="Arial"/>
          <w:szCs w:val="22"/>
          <w:lang w:val="en-US"/>
        </w:rPr>
      </w:pPr>
    </w:p>
    <w:p w14:paraId="0A5105F1" w14:textId="77777777" w:rsidR="0025669D" w:rsidRDefault="0025669D" w:rsidP="0025669D">
      <w:pPr>
        <w:spacing w:before="120" w:line="360" w:lineRule="auto"/>
        <w:ind w:right="-2"/>
        <w:rPr>
          <w:rFonts w:cs="Arial"/>
          <w:szCs w:val="22"/>
          <w:lang w:val="en-US"/>
        </w:rPr>
      </w:pPr>
    </w:p>
    <w:p w14:paraId="615D9D61" w14:textId="77777777" w:rsidR="0025669D" w:rsidRDefault="0025669D" w:rsidP="0025669D">
      <w:pPr>
        <w:spacing w:before="120" w:line="360" w:lineRule="auto"/>
        <w:ind w:right="-2"/>
        <w:rPr>
          <w:rFonts w:cs="Arial"/>
          <w:szCs w:val="22"/>
          <w:lang w:val="en-US"/>
        </w:rPr>
      </w:pPr>
    </w:p>
    <w:p w14:paraId="5F6B803B" w14:textId="77777777" w:rsidR="0025669D" w:rsidRDefault="0025669D" w:rsidP="0025669D">
      <w:pPr>
        <w:spacing w:before="120" w:line="360" w:lineRule="auto"/>
        <w:ind w:right="-2"/>
        <w:rPr>
          <w:rFonts w:cs="Arial"/>
          <w:szCs w:val="22"/>
          <w:lang w:val="en-US"/>
        </w:rPr>
      </w:pPr>
    </w:p>
    <w:p w14:paraId="3A234A26" w14:textId="77777777" w:rsidR="0025669D" w:rsidRDefault="0025669D" w:rsidP="0025669D">
      <w:pPr>
        <w:spacing w:before="120" w:line="360" w:lineRule="auto"/>
        <w:ind w:right="-2"/>
        <w:rPr>
          <w:rFonts w:cs="Arial"/>
          <w:szCs w:val="22"/>
          <w:lang w:val="en-US"/>
        </w:rPr>
      </w:pPr>
    </w:p>
    <w:p w14:paraId="76E0712A" w14:textId="77777777" w:rsidR="0025669D" w:rsidRDefault="0025669D" w:rsidP="0025669D">
      <w:pPr>
        <w:spacing w:before="120" w:line="360" w:lineRule="auto"/>
        <w:ind w:right="-2"/>
        <w:rPr>
          <w:rFonts w:cs="Arial"/>
          <w:szCs w:val="22"/>
          <w:lang w:val="en-US"/>
        </w:rPr>
      </w:pPr>
    </w:p>
    <w:p w14:paraId="1B623E8A" w14:textId="77777777" w:rsidR="0025669D" w:rsidRDefault="0025669D" w:rsidP="0025669D">
      <w:pPr>
        <w:spacing w:before="120" w:line="360" w:lineRule="auto"/>
        <w:ind w:right="-2"/>
        <w:rPr>
          <w:rFonts w:cs="Arial"/>
          <w:szCs w:val="22"/>
          <w:lang w:val="en-US"/>
        </w:rPr>
      </w:pPr>
    </w:p>
    <w:p w14:paraId="2305E55D" w14:textId="77777777" w:rsidR="0025669D" w:rsidRDefault="0025669D" w:rsidP="0025669D">
      <w:pPr>
        <w:spacing w:before="120" w:line="360" w:lineRule="auto"/>
        <w:ind w:right="-2"/>
        <w:rPr>
          <w:rFonts w:cs="Arial"/>
          <w:szCs w:val="22"/>
          <w:lang w:val="en-US"/>
        </w:rPr>
      </w:pPr>
    </w:p>
    <w:p w14:paraId="343CE139" w14:textId="77777777" w:rsidR="0025669D" w:rsidRDefault="0025669D" w:rsidP="0025669D">
      <w:pPr>
        <w:spacing w:before="120" w:line="360" w:lineRule="auto"/>
        <w:ind w:right="-2"/>
        <w:rPr>
          <w:rFonts w:cs="Arial"/>
          <w:szCs w:val="22"/>
          <w:lang w:val="en-US"/>
        </w:rPr>
      </w:pPr>
    </w:p>
    <w:p w14:paraId="1E9929A4" w14:textId="77777777" w:rsidR="0025669D" w:rsidRDefault="0025669D" w:rsidP="0025669D">
      <w:pPr>
        <w:spacing w:before="120" w:line="360" w:lineRule="auto"/>
        <w:ind w:right="-2"/>
        <w:rPr>
          <w:rFonts w:cs="Arial"/>
          <w:szCs w:val="22"/>
          <w:lang w:val="en-US"/>
        </w:rPr>
      </w:pPr>
    </w:p>
    <w:p w14:paraId="74DF3B90" w14:textId="77777777" w:rsidR="0025669D" w:rsidRDefault="0025669D" w:rsidP="0025669D">
      <w:pPr>
        <w:spacing w:before="120" w:line="360" w:lineRule="auto"/>
        <w:ind w:right="-2"/>
        <w:rPr>
          <w:rFonts w:cs="Arial"/>
          <w:szCs w:val="22"/>
          <w:lang w:val="en-US"/>
        </w:rPr>
      </w:pPr>
    </w:p>
    <w:p w14:paraId="32FCEBFD" w14:textId="77777777" w:rsidR="0025669D" w:rsidRDefault="0025669D" w:rsidP="0025669D">
      <w:pPr>
        <w:spacing w:before="120" w:line="360" w:lineRule="auto"/>
        <w:ind w:right="-2"/>
        <w:rPr>
          <w:rFonts w:cs="Arial"/>
          <w:szCs w:val="22"/>
          <w:lang w:val="en-US"/>
        </w:rPr>
      </w:pPr>
    </w:p>
    <w:p w14:paraId="2BF6194F" w14:textId="77777777" w:rsidR="0025669D" w:rsidRDefault="0025669D" w:rsidP="0025669D">
      <w:pPr>
        <w:spacing w:before="120" w:line="360" w:lineRule="auto"/>
        <w:ind w:right="-2"/>
        <w:rPr>
          <w:rFonts w:cs="Arial"/>
          <w:szCs w:val="22"/>
          <w:lang w:val="en-US"/>
        </w:rPr>
      </w:pPr>
    </w:p>
    <w:p w14:paraId="1B35C1B8" w14:textId="77777777" w:rsidR="0025669D" w:rsidRDefault="0025669D" w:rsidP="0025669D">
      <w:pPr>
        <w:spacing w:before="120" w:line="360" w:lineRule="auto"/>
        <w:ind w:right="-2"/>
        <w:rPr>
          <w:rFonts w:cs="Arial"/>
          <w:szCs w:val="22"/>
          <w:lang w:val="en-US"/>
        </w:rPr>
      </w:pPr>
    </w:p>
    <w:p w14:paraId="78557766" w14:textId="77777777" w:rsidR="0025669D" w:rsidRDefault="0025669D" w:rsidP="0025669D">
      <w:pPr>
        <w:spacing w:before="120" w:line="360" w:lineRule="auto"/>
        <w:ind w:right="-2"/>
        <w:rPr>
          <w:rFonts w:cs="Arial"/>
          <w:szCs w:val="22"/>
          <w:lang w:val="en-US"/>
        </w:rPr>
      </w:pPr>
    </w:p>
    <w:p w14:paraId="01D26FCE" w14:textId="77777777" w:rsidR="0025669D" w:rsidRDefault="0025669D" w:rsidP="0025669D">
      <w:pPr>
        <w:spacing w:before="120" w:line="360" w:lineRule="auto"/>
        <w:ind w:right="-2"/>
        <w:rPr>
          <w:rFonts w:cs="Arial"/>
          <w:szCs w:val="22"/>
          <w:lang w:val="en-US"/>
        </w:rPr>
      </w:pPr>
    </w:p>
    <w:p w14:paraId="0117ED1C" w14:textId="77777777" w:rsidR="0025669D" w:rsidRDefault="0025669D" w:rsidP="0025669D">
      <w:pPr>
        <w:spacing w:line="360" w:lineRule="auto"/>
        <w:jc w:val="center"/>
        <w:rPr>
          <w:rFonts w:cs="Arial"/>
          <w:szCs w:val="22"/>
          <w:lang w:val="en-US"/>
        </w:rPr>
      </w:pPr>
      <w:r>
        <w:rPr>
          <w:rFonts w:cs="Arial"/>
          <w:szCs w:val="22"/>
          <w:lang w:val="en-US"/>
        </w:rPr>
        <w:t>Bagan Alur Perumusan Visi, Misi dan Tujuan FKIP Universitas PGRI Palembang</w:t>
      </w:r>
    </w:p>
    <w:p w14:paraId="50144E24" w14:textId="77777777" w:rsidR="00625651" w:rsidRDefault="00625651" w:rsidP="00625651">
      <w:pPr>
        <w:pStyle w:val="ListParagraph"/>
        <w:tabs>
          <w:tab w:val="left" w:pos="1560"/>
        </w:tabs>
        <w:spacing w:line="360" w:lineRule="auto"/>
        <w:ind w:left="1571" w:right="68"/>
        <w:jc w:val="both"/>
        <w:rPr>
          <w:rFonts w:ascii="Arial" w:hAnsi="Arial" w:cs="Arial"/>
          <w:b/>
          <w:color w:val="000000"/>
          <w:sz w:val="22"/>
          <w:szCs w:val="22"/>
          <w:lang w:val="en-US"/>
        </w:rPr>
      </w:pPr>
      <w:r>
        <w:rPr>
          <w:rFonts w:ascii="Arial" w:hAnsi="Arial" w:cs="Arial"/>
          <w:b/>
          <w:color w:val="000000"/>
          <w:sz w:val="22"/>
          <w:szCs w:val="22"/>
          <w:lang w:val="en-US"/>
        </w:rPr>
        <w:t xml:space="preserve">Mekanisme penetapan penyusunan visi, misi, tujuan dan sasaran </w:t>
      </w:r>
      <w:r>
        <w:rPr>
          <w:rFonts w:ascii="Arial" w:eastAsia="Arial" w:hAnsi="Arial" w:cs="Arial"/>
          <w:b/>
          <w:sz w:val="22"/>
          <w:szCs w:val="22"/>
        </w:rPr>
        <w:t xml:space="preserve">Program Studi Pendidikan </w:t>
      </w:r>
      <w:r>
        <w:rPr>
          <w:rFonts w:ascii="Arial" w:eastAsia="Arial" w:hAnsi="Arial" w:cs="Arial"/>
          <w:b/>
          <w:sz w:val="22"/>
          <w:szCs w:val="22"/>
          <w:lang w:val="en-US"/>
        </w:rPr>
        <w:t>Guru PAUD</w:t>
      </w:r>
      <w:r>
        <w:rPr>
          <w:rFonts w:ascii="Arial" w:eastAsia="Arial" w:hAnsi="Arial" w:cs="Arial"/>
          <w:b/>
          <w:sz w:val="22"/>
          <w:szCs w:val="22"/>
          <w:lang w:val="id-ID"/>
        </w:rPr>
        <w:t xml:space="preserve"> </w:t>
      </w:r>
      <w:r>
        <w:rPr>
          <w:rFonts w:ascii="Arial" w:hAnsi="Arial" w:cs="Arial"/>
          <w:b/>
          <w:color w:val="000000"/>
          <w:sz w:val="22"/>
          <w:szCs w:val="22"/>
          <w:lang w:val="en-US"/>
        </w:rPr>
        <w:t>FKIP Universitas PGRI Palembang</w:t>
      </w:r>
      <w:r>
        <w:rPr>
          <w:rFonts w:ascii="Arial" w:hAnsi="Arial" w:cs="Arial"/>
          <w:b/>
          <w:color w:val="000000"/>
          <w:sz w:val="22"/>
          <w:szCs w:val="22"/>
          <w:lang w:val="id-ID"/>
        </w:rPr>
        <w:t xml:space="preserve"> </w:t>
      </w:r>
      <w:r>
        <w:rPr>
          <w:rFonts w:ascii="Arial" w:eastAsia="Arial" w:hAnsi="Arial" w:cs="Arial"/>
          <w:sz w:val="22"/>
          <w:szCs w:val="22"/>
        </w:rPr>
        <w:t>adalah sebagai berikut.</w:t>
      </w:r>
    </w:p>
    <w:p w14:paraId="36068D20" w14:textId="77777777" w:rsidR="00625651" w:rsidRDefault="00625651" w:rsidP="00625651">
      <w:pPr>
        <w:numPr>
          <w:ilvl w:val="0"/>
          <w:numId w:val="6"/>
        </w:numPr>
        <w:spacing w:line="360" w:lineRule="auto"/>
        <w:ind w:left="1843" w:hanging="426"/>
        <w:rPr>
          <w:rFonts w:cs="Arial"/>
          <w:szCs w:val="22"/>
          <w:lang w:val="en-US"/>
        </w:rPr>
      </w:pPr>
      <w:r>
        <w:rPr>
          <w:rFonts w:cs="Arial"/>
          <w:szCs w:val="22"/>
          <w:lang w:val="en-US"/>
        </w:rPr>
        <w:t>Membentuk tim perumus visi, misi, Program Studi Pendidikan Guru PAUD yang disahka</w:t>
      </w:r>
      <w:r>
        <w:rPr>
          <w:rFonts w:cs="Arial"/>
          <w:szCs w:val="22"/>
        </w:rPr>
        <w:t xml:space="preserve">n </w:t>
      </w:r>
      <w:r>
        <w:rPr>
          <w:rFonts w:cs="Arial"/>
          <w:szCs w:val="22"/>
          <w:lang w:val="en-US"/>
        </w:rPr>
        <w:t xml:space="preserve">melalui SK Dekan FKIP No. </w:t>
      </w:r>
      <w:r>
        <w:rPr>
          <w:rFonts w:cs="Arial"/>
          <w:szCs w:val="22"/>
        </w:rPr>
        <w:t>145</w:t>
      </w:r>
      <w:r>
        <w:rPr>
          <w:rFonts w:cs="Arial"/>
          <w:szCs w:val="22"/>
          <w:lang w:val="en-US"/>
        </w:rPr>
        <w:t>/C</w:t>
      </w:r>
      <w:r>
        <w:rPr>
          <w:rFonts w:cs="Arial"/>
          <w:szCs w:val="22"/>
        </w:rPr>
        <w:t>.2</w:t>
      </w:r>
      <w:r>
        <w:rPr>
          <w:rFonts w:cs="Arial"/>
          <w:szCs w:val="22"/>
          <w:lang w:val="en-US"/>
        </w:rPr>
        <w:t>/FKIP</w:t>
      </w:r>
      <w:r>
        <w:rPr>
          <w:rFonts w:cs="Arial"/>
          <w:szCs w:val="22"/>
        </w:rPr>
        <w:t>/</w:t>
      </w:r>
      <w:r>
        <w:rPr>
          <w:rFonts w:cs="Arial"/>
          <w:szCs w:val="22"/>
          <w:lang w:val="en-US"/>
        </w:rPr>
        <w:t>U</w:t>
      </w:r>
      <w:r>
        <w:rPr>
          <w:rFonts w:cs="Arial"/>
          <w:szCs w:val="22"/>
        </w:rPr>
        <w:t>niv-</w:t>
      </w:r>
      <w:r>
        <w:rPr>
          <w:rFonts w:cs="Arial"/>
          <w:szCs w:val="22"/>
          <w:lang w:val="en-US"/>
        </w:rPr>
        <w:t>PGRI/2017 tentang Pengesahan Tim Perumus visi dan misi Program Studi Pendidikan Guru PAUD. Tim penyusun terdiri dari Ketua Program Studi, Ketua laborat</w:t>
      </w:r>
      <w:r>
        <w:rPr>
          <w:rFonts w:cs="Arial"/>
          <w:szCs w:val="22"/>
          <w:lang w:val="id-ID"/>
        </w:rPr>
        <w:t>o</w:t>
      </w:r>
      <w:r>
        <w:rPr>
          <w:rFonts w:cs="Arial"/>
          <w:szCs w:val="22"/>
          <w:lang w:val="en-US"/>
        </w:rPr>
        <w:t xml:space="preserve">rium dan empat perwakilan dosen Program Studi Pendidikan Guru PAUD, serta dua perwakilan mahasiswa dari Himpunan Mahasiswa Program Studi (HMPS) pendidikan Guru PAUD dan </w:t>
      </w:r>
      <w:r>
        <w:rPr>
          <w:rFonts w:cs="Arial"/>
          <w:i/>
          <w:szCs w:val="22"/>
          <w:lang w:val="en-US"/>
        </w:rPr>
        <w:t>stakeholder</w:t>
      </w:r>
      <w:r>
        <w:rPr>
          <w:rFonts w:cs="Arial"/>
          <w:szCs w:val="22"/>
          <w:lang w:val="en-US"/>
        </w:rPr>
        <w:t xml:space="preserve"> yaitu  guru, pengguna, dan praktisi. Tugas tim perumus yaitu  menyusun  </w:t>
      </w:r>
      <w:r>
        <w:rPr>
          <w:rFonts w:cs="Arial"/>
          <w:i/>
          <w:szCs w:val="22"/>
          <w:lang w:val="en-US"/>
        </w:rPr>
        <w:t>draft</w:t>
      </w:r>
      <w:r>
        <w:rPr>
          <w:rFonts w:cs="Arial"/>
          <w:szCs w:val="22"/>
          <w:lang w:val="en-US"/>
        </w:rPr>
        <w:t xml:space="preserve"> </w:t>
      </w:r>
      <w:r>
        <w:rPr>
          <w:rFonts w:cs="Arial"/>
          <w:szCs w:val="22"/>
          <w:lang w:val="id-ID"/>
        </w:rPr>
        <w:t xml:space="preserve"> </w:t>
      </w:r>
      <w:r>
        <w:rPr>
          <w:rFonts w:cs="Arial"/>
          <w:szCs w:val="22"/>
          <w:lang w:val="en-US"/>
        </w:rPr>
        <w:t>visi, misi dan tujuan serta sasaran Program Studi Pendidikan Guru PAUD.</w:t>
      </w:r>
    </w:p>
    <w:p w14:paraId="3460DA7E" w14:textId="77777777" w:rsidR="00625651" w:rsidRDefault="00625651" w:rsidP="00625651">
      <w:pPr>
        <w:numPr>
          <w:ilvl w:val="0"/>
          <w:numId w:val="6"/>
        </w:numPr>
        <w:spacing w:line="360" w:lineRule="auto"/>
        <w:ind w:left="1843" w:hanging="426"/>
        <w:rPr>
          <w:rFonts w:cs="Arial"/>
          <w:szCs w:val="22"/>
          <w:lang w:val="en-US"/>
        </w:rPr>
      </w:pPr>
      <w:r>
        <w:rPr>
          <w:rFonts w:cs="Arial"/>
          <w:szCs w:val="22"/>
          <w:lang w:val="en-US"/>
        </w:rPr>
        <w:t xml:space="preserve">Tim perumus mempersiapkan konsep-konsep </w:t>
      </w:r>
      <w:r>
        <w:rPr>
          <w:rFonts w:cs="Arial"/>
          <w:szCs w:val="22"/>
          <w:lang w:val="id-ID"/>
        </w:rPr>
        <w:t xml:space="preserve">untuk membenttuk </w:t>
      </w:r>
      <w:r>
        <w:rPr>
          <w:rFonts w:cs="Arial"/>
          <w:szCs w:val="22"/>
          <w:lang w:val="en-US"/>
        </w:rPr>
        <w:t>visi, misi, tujuan, dan sasaran Program Studi Pendidikan Guru PAUD disusun berdasarkan yaitu.</w:t>
      </w:r>
    </w:p>
    <w:p w14:paraId="02AAF3C3" w14:textId="77777777" w:rsidR="00625651" w:rsidRDefault="00625651" w:rsidP="00625651">
      <w:pPr>
        <w:numPr>
          <w:ilvl w:val="0"/>
          <w:numId w:val="7"/>
        </w:numPr>
        <w:spacing w:line="360" w:lineRule="auto"/>
        <w:ind w:left="2268"/>
        <w:rPr>
          <w:rFonts w:cs="Arial"/>
          <w:szCs w:val="22"/>
          <w:lang w:val="en-US"/>
        </w:rPr>
      </w:pPr>
      <w:r>
        <w:rPr>
          <w:rFonts w:cs="Arial"/>
          <w:szCs w:val="22"/>
          <w:lang w:val="en-US"/>
        </w:rPr>
        <w:t>Visi dan Misi Universitas dan Fakultas</w:t>
      </w:r>
      <w:r>
        <w:rPr>
          <w:rFonts w:cs="Arial"/>
          <w:szCs w:val="22"/>
        </w:rPr>
        <w:t xml:space="preserve"> Keguruan dan Ilmu Pendidikan</w:t>
      </w:r>
    </w:p>
    <w:p w14:paraId="73562719" w14:textId="77777777" w:rsidR="00625651" w:rsidRDefault="00625651" w:rsidP="00625651">
      <w:pPr>
        <w:numPr>
          <w:ilvl w:val="0"/>
          <w:numId w:val="7"/>
        </w:numPr>
        <w:spacing w:line="360" w:lineRule="auto"/>
        <w:ind w:left="2268"/>
        <w:rPr>
          <w:rFonts w:cs="Arial"/>
          <w:szCs w:val="22"/>
          <w:lang w:val="en-US"/>
        </w:rPr>
      </w:pPr>
      <w:r>
        <w:rPr>
          <w:rFonts w:cs="Arial"/>
          <w:szCs w:val="22"/>
          <w:lang w:val="en-US"/>
        </w:rPr>
        <w:t>Spesifikasi Program Studi Pendidikan Guru PAUD</w:t>
      </w:r>
    </w:p>
    <w:p w14:paraId="4B26F12E" w14:textId="77777777" w:rsidR="00625651" w:rsidRDefault="00625651" w:rsidP="00625651">
      <w:pPr>
        <w:numPr>
          <w:ilvl w:val="0"/>
          <w:numId w:val="7"/>
        </w:numPr>
        <w:spacing w:line="360" w:lineRule="auto"/>
        <w:ind w:left="2268"/>
        <w:rPr>
          <w:rFonts w:cs="Arial"/>
          <w:szCs w:val="22"/>
          <w:lang w:val="en-US"/>
        </w:rPr>
      </w:pPr>
      <w:r>
        <w:rPr>
          <w:rFonts w:cs="Arial"/>
          <w:szCs w:val="22"/>
          <w:lang w:val="en-US"/>
        </w:rPr>
        <w:t>Analisis kebutuhan masyarakat</w:t>
      </w:r>
    </w:p>
    <w:p w14:paraId="2FFF4F4C" w14:textId="77777777" w:rsidR="00625651" w:rsidRDefault="00625651" w:rsidP="00625651">
      <w:pPr>
        <w:numPr>
          <w:ilvl w:val="0"/>
          <w:numId w:val="7"/>
        </w:numPr>
        <w:spacing w:line="360" w:lineRule="auto"/>
        <w:ind w:left="2268"/>
        <w:rPr>
          <w:rFonts w:cs="Arial"/>
          <w:szCs w:val="22"/>
          <w:lang w:val="en-US"/>
        </w:rPr>
      </w:pPr>
      <w:r>
        <w:rPr>
          <w:rFonts w:cs="Arial"/>
          <w:szCs w:val="22"/>
          <w:lang w:val="en-US"/>
        </w:rPr>
        <w:t xml:space="preserve">Pendapat atau saran serta pertimbangan para ahli atau pakar pendidikan </w:t>
      </w:r>
      <w:r>
        <w:rPr>
          <w:rFonts w:cs="Arial"/>
          <w:szCs w:val="22"/>
        </w:rPr>
        <w:t>G</w:t>
      </w:r>
      <w:r>
        <w:rPr>
          <w:rFonts w:cs="Arial"/>
          <w:szCs w:val="22"/>
          <w:lang w:val="en-US"/>
        </w:rPr>
        <w:t>uru PAUD</w:t>
      </w:r>
    </w:p>
    <w:p w14:paraId="7091EB6D" w14:textId="77777777" w:rsidR="00625651" w:rsidRDefault="00625651" w:rsidP="00625651">
      <w:pPr>
        <w:numPr>
          <w:ilvl w:val="0"/>
          <w:numId w:val="6"/>
        </w:numPr>
        <w:spacing w:line="360" w:lineRule="auto"/>
        <w:ind w:left="1843" w:hanging="426"/>
        <w:rPr>
          <w:rFonts w:cs="Arial"/>
          <w:szCs w:val="22"/>
          <w:lang w:val="en-US"/>
        </w:rPr>
      </w:pPr>
      <w:r>
        <w:rPr>
          <w:rFonts w:cs="Arial"/>
          <w:szCs w:val="22"/>
          <w:lang w:val="en-US"/>
        </w:rPr>
        <w:t xml:space="preserve">Setelah </w:t>
      </w:r>
      <w:r>
        <w:rPr>
          <w:rFonts w:cs="Arial"/>
          <w:i/>
          <w:szCs w:val="22"/>
          <w:lang w:val="en-US"/>
        </w:rPr>
        <w:t>draft</w:t>
      </w:r>
      <w:r>
        <w:rPr>
          <w:rFonts w:cs="Arial"/>
          <w:szCs w:val="22"/>
          <w:lang w:val="en-US"/>
        </w:rPr>
        <w:t xml:space="preserve"> visi, misi, tujuan, serta sasaran program studi Pendidikan Guru PAUD dikonsep kemudian diadakan rapat program studi pada tanggal 25 September 2017, 05 Oktober 2017 dan 11 Oktober 2017 untuk membahas dan mendiskusikan visi, misi, tujuan, serta sasaran Program Studi Pendidikan Guru PAUD dengan melibatkan segenap pemangku  kepentingan: unsur pimpinan Dekanat FKIP Universitas PGRI Palembang</w:t>
      </w:r>
      <w:r>
        <w:rPr>
          <w:rFonts w:cs="Arial"/>
          <w:szCs w:val="22"/>
        </w:rPr>
        <w:t xml:space="preserve">,  mahasiswa, dan </w:t>
      </w:r>
      <w:r>
        <w:rPr>
          <w:rFonts w:cs="Arial"/>
          <w:i/>
          <w:szCs w:val="22"/>
        </w:rPr>
        <w:t>stakeholder</w:t>
      </w:r>
      <w:r>
        <w:rPr>
          <w:rFonts w:cs="Arial"/>
          <w:szCs w:val="22"/>
        </w:rPr>
        <w:t xml:space="preserve"> seperti masyarakat, guru dan kepala sekolah sebagai pengguna lulusan.</w:t>
      </w:r>
    </w:p>
    <w:p w14:paraId="2901A61E" w14:textId="77777777" w:rsidR="00625651" w:rsidRDefault="00625651" w:rsidP="00625651">
      <w:pPr>
        <w:numPr>
          <w:ilvl w:val="0"/>
          <w:numId w:val="6"/>
        </w:numPr>
        <w:spacing w:line="360" w:lineRule="auto"/>
        <w:ind w:left="1843" w:hanging="426"/>
        <w:rPr>
          <w:rFonts w:cs="Arial"/>
          <w:szCs w:val="22"/>
          <w:lang w:val="en-US"/>
        </w:rPr>
      </w:pPr>
      <w:r>
        <w:rPr>
          <w:rFonts w:cs="Arial"/>
          <w:szCs w:val="22"/>
          <w:lang w:val="en-US"/>
        </w:rPr>
        <w:t xml:space="preserve">Rapat memutuskan dan menetapkan </w:t>
      </w:r>
      <w:r>
        <w:rPr>
          <w:rFonts w:cs="Arial"/>
          <w:i/>
          <w:szCs w:val="22"/>
          <w:lang w:val="en-US"/>
        </w:rPr>
        <w:t xml:space="preserve">draft </w:t>
      </w:r>
      <w:r>
        <w:rPr>
          <w:rFonts w:cs="Arial"/>
          <w:szCs w:val="22"/>
          <w:lang w:val="en-US"/>
        </w:rPr>
        <w:t>visi, misi, tujuan, serta sasaran program studi Pendidikan Guru PAUD</w:t>
      </w:r>
      <w:r>
        <w:rPr>
          <w:rFonts w:cs="Arial"/>
          <w:szCs w:val="22"/>
          <w:lang w:val="id-ID"/>
        </w:rPr>
        <w:t xml:space="preserve">. </w:t>
      </w:r>
      <w:r>
        <w:rPr>
          <w:rFonts w:cs="Arial"/>
          <w:szCs w:val="22"/>
          <w:lang w:val="en-US"/>
        </w:rPr>
        <w:t xml:space="preserve">Hasil penyempurnaan visi dan misi tersebut didiskusikan dengan para pakar dibidang Pendidikan Guru PAUD. Hal ini bertujuan agar visi misi tersebut dapat diimplementasikan, sesuai dengan </w:t>
      </w:r>
      <w:r>
        <w:rPr>
          <w:rFonts w:cs="Arial"/>
          <w:szCs w:val="22"/>
        </w:rPr>
        <w:t xml:space="preserve">perkembangan ilmu pengetahuan </w:t>
      </w:r>
      <w:r>
        <w:rPr>
          <w:rFonts w:cs="Arial"/>
          <w:szCs w:val="22"/>
          <w:lang w:val="en-US"/>
        </w:rPr>
        <w:t xml:space="preserve">saat ini dan masa yang akan datang, </w:t>
      </w:r>
      <w:r>
        <w:rPr>
          <w:rFonts w:cs="Arial"/>
          <w:szCs w:val="22"/>
        </w:rPr>
        <w:t>serta</w:t>
      </w:r>
      <w:r>
        <w:rPr>
          <w:rFonts w:cs="Arial"/>
          <w:szCs w:val="22"/>
          <w:lang w:val="en-US"/>
        </w:rPr>
        <w:t xml:space="preserve"> relevan dengan lapangan kerja. Penyempurnaan hasil dirapatkan kembali di tingkat fakultas. Apabila terdapat perbaikan dari hasil rapat di tingkat Fakultas, tim perumus mengadakan revisi visi, misi dan tujuan program studi sesuai hasil rapat penyempurnaan di tingkat Fakultas.</w:t>
      </w:r>
    </w:p>
    <w:p w14:paraId="3F4E8791" w14:textId="77777777" w:rsidR="00625651" w:rsidRDefault="00625651" w:rsidP="00625651">
      <w:pPr>
        <w:numPr>
          <w:ilvl w:val="0"/>
          <w:numId w:val="6"/>
        </w:numPr>
        <w:spacing w:line="360" w:lineRule="auto"/>
        <w:ind w:left="1843" w:hanging="426"/>
        <w:rPr>
          <w:rFonts w:cs="Arial"/>
          <w:szCs w:val="22"/>
          <w:lang w:val="en-US"/>
        </w:rPr>
      </w:pPr>
      <w:r>
        <w:rPr>
          <w:rFonts w:cs="Arial"/>
          <w:szCs w:val="22"/>
          <w:lang w:val="en-US"/>
        </w:rPr>
        <w:t>Hasil rapat dari penetapan visi, misi, sasaran, dan tujuan program studi Pendidikan Guru PAUD diteruskan kepada senat FKIP untuk disahkan melalui Surat Keputusan Senat FKIP No. 119/C.2/Senat/FKIP/Univ-PGRI/2017.</w:t>
      </w:r>
    </w:p>
    <w:p w14:paraId="42B3A822" w14:textId="77777777" w:rsidR="00625651" w:rsidRDefault="00625651" w:rsidP="00625651">
      <w:pPr>
        <w:spacing w:line="360" w:lineRule="auto"/>
        <w:rPr>
          <w:rFonts w:cs="Arial"/>
          <w:szCs w:val="22"/>
          <w:lang w:val="en-US"/>
        </w:rPr>
      </w:pPr>
    </w:p>
    <w:p w14:paraId="0145EDC2" w14:textId="77777777" w:rsidR="00625651" w:rsidRDefault="00625651" w:rsidP="00625651">
      <w:pPr>
        <w:spacing w:line="360" w:lineRule="auto"/>
        <w:rPr>
          <w:rFonts w:cs="Arial"/>
          <w:szCs w:val="22"/>
          <w:lang w:val="en-US"/>
        </w:rPr>
        <w:sectPr w:rsidR="00625651">
          <w:pgSz w:w="11906" w:h="16838"/>
          <w:pgMar w:top="1440" w:right="964" w:bottom="1440" w:left="1985" w:header="709" w:footer="709" w:gutter="0"/>
          <w:pgNumType w:start="47"/>
          <w:cols w:space="720"/>
          <w:docGrid w:linePitch="360"/>
        </w:sectPr>
      </w:pPr>
    </w:p>
    <w:p w14:paraId="72BED0F0" w14:textId="77777777" w:rsidR="00625651" w:rsidRDefault="00625651" w:rsidP="00625651">
      <w:pPr>
        <w:spacing w:line="360" w:lineRule="auto"/>
        <w:rPr>
          <w:rFonts w:cs="Arial"/>
          <w:szCs w:val="22"/>
          <w:lang w:val="en-US"/>
        </w:rPr>
      </w:pPr>
    </w:p>
    <w:p w14:paraId="1D628080" w14:textId="613A803F"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r>
        <w:rPr>
          <w:rFonts w:ascii="Arial" w:hAnsi="Arial" w:cs="Arial"/>
          <w:noProof/>
          <w:color w:val="000000"/>
          <w:sz w:val="22"/>
          <w:szCs w:val="22"/>
          <w:lang w:val="en-US" w:eastAsia="en-US"/>
        </w:rPr>
        <mc:AlternateContent>
          <mc:Choice Requires="wps">
            <w:drawing>
              <wp:anchor distT="0" distB="0" distL="0" distR="0" simplePos="0" relativeHeight="251671552" behindDoc="0" locked="0" layoutInCell="1" allowOverlap="1" wp14:anchorId="74191445" wp14:editId="1F177043">
                <wp:simplePos x="0" y="0"/>
                <wp:positionH relativeFrom="column">
                  <wp:posOffset>2038985</wp:posOffset>
                </wp:positionH>
                <wp:positionV relativeFrom="paragraph">
                  <wp:posOffset>173990</wp:posOffset>
                </wp:positionV>
                <wp:extent cx="1980565" cy="431800"/>
                <wp:effectExtent l="32385" t="33655" r="34925" b="39370"/>
                <wp:wrapNone/>
                <wp:docPr id="1717246518" name="Rectangle: Rounded Corners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0565" cy="431800"/>
                        </a:xfrm>
                        <a:prstGeom prst="roundRect">
                          <a:avLst>
                            <a:gd name="adj" fmla="val 16667"/>
                          </a:avLst>
                        </a:prstGeom>
                        <a:solidFill>
                          <a:srgbClr val="FFFFFF"/>
                        </a:solidFill>
                        <a:ln w="63500" cmpd="thickThin">
                          <a:solidFill>
                            <a:srgbClr val="8064A2"/>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DE31DD6" w14:textId="77777777" w:rsidR="00625651" w:rsidRDefault="00625651" w:rsidP="00625651">
                            <w:pPr>
                              <w:jc w:val="center"/>
                              <w:rPr>
                                <w:rFonts w:cs="Arial"/>
                                <w:b/>
                                <w:sz w:val="18"/>
                              </w:rPr>
                            </w:pPr>
                            <w:r>
                              <w:rPr>
                                <w:rFonts w:cs="Arial"/>
                                <w:b/>
                                <w:sz w:val="18"/>
                              </w:rPr>
                              <w:t>TIM PERUMUS VISI, MISI DAN TUJUAN PROGRAM STUDI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191445" id="Rectangle: Rounded Corners 30" o:spid="_x0000_s1085" style="position:absolute;left:0;text-align:left;margin-left:160.55pt;margin-top:13.7pt;width:155.95pt;height:34pt;z-index:2516715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" strokecolor="#8064a2" strokeweight="5pt">
                <v:stroke linestyle="thickThin"/>
                <v:shadow color="#868686"/>
                <v:textbox>
                  <w:txbxContent>
                    <w:p w14:paraId="5DE31DD6" w14:textId="77777777" w:rsidR="00625651" w:rsidRDefault="00625651" w:rsidP="00625651">
                      <w:pPr>
                        <w:jc w:val="center"/>
                        <w:rPr>
                          <w:rFonts w:cs="Arial"/>
                          <w:b/>
                          <w:sz w:val="18"/>
                        </w:rPr>
                      </w:pPr>
                      <w:r>
                        <w:rPr>
                          <w:rFonts w:cs="Arial"/>
                          <w:b/>
                          <w:sz w:val="18"/>
                        </w:rPr>
                        <w:t>TIM PERUMUS VISI, MISI DAN TUJUAN PROGRAM STUDI</w:t>
                      </w:r>
                    </w:p>
                  </w:txbxContent>
                </v:textbox>
              </v:roundrect>
            </w:pict>
          </mc:Fallback>
        </mc:AlternateContent>
      </w:r>
      <w:r>
        <w:rPr>
          <w:rFonts w:ascii="Arial" w:hAnsi="Arial" w:cs="Arial"/>
          <w:noProof/>
          <w:color w:val="000000"/>
          <w:sz w:val="22"/>
          <w:szCs w:val="22"/>
          <w:lang w:val="en-US" w:eastAsia="en-US"/>
        </w:rPr>
        <mc:AlternateContent>
          <mc:Choice Requires="wps">
            <w:drawing>
              <wp:anchor distT="0" distB="0" distL="0" distR="0" simplePos="0" relativeHeight="251669504" behindDoc="0" locked="0" layoutInCell="1" allowOverlap="1" wp14:anchorId="012B8AA4" wp14:editId="5F537D68">
                <wp:simplePos x="0" y="0"/>
                <wp:positionH relativeFrom="column">
                  <wp:posOffset>444500</wp:posOffset>
                </wp:positionH>
                <wp:positionV relativeFrom="paragraph">
                  <wp:posOffset>189865</wp:posOffset>
                </wp:positionV>
                <wp:extent cx="1207135" cy="391160"/>
                <wp:effectExtent l="9525" t="11430" r="12065" b="6985"/>
                <wp:wrapNone/>
                <wp:docPr id="92662485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135" cy="39116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CAF62B0" w14:textId="77777777" w:rsidR="00625651" w:rsidRDefault="00625651" w:rsidP="00625651">
                            <w:pPr>
                              <w:jc w:val="center"/>
                              <w:rPr>
                                <w:rFonts w:cs="Arial"/>
                                <w:b/>
                                <w:sz w:val="18"/>
                              </w:rPr>
                            </w:pPr>
                            <w:r>
                              <w:rPr>
                                <w:rFonts w:cs="Arial"/>
                                <w:b/>
                                <w:sz w:val="18"/>
                              </w:rPr>
                              <w:t>KETUA</w:t>
                            </w:r>
                          </w:p>
                          <w:p w14:paraId="5F69D6EC" w14:textId="77777777" w:rsidR="00625651" w:rsidRDefault="00625651" w:rsidP="00625651">
                            <w:pPr>
                              <w:jc w:val="center"/>
                              <w:rPr>
                                <w:rFonts w:ascii="Arial Black" w:hAnsi="Arial Black"/>
                                <w:sz w:val="16"/>
                                <w:u w:val="single"/>
                              </w:rPr>
                            </w:pPr>
                            <w:r>
                              <w:rPr>
                                <w:rFonts w:cs="Arial"/>
                                <w:b/>
                                <w:sz w:val="18"/>
                                <w:u w:val="single"/>
                              </w:rPr>
                              <w:t>PROGRAM STUDI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B8AA4" id="Rectangle 29" o:spid="_x0000_s1086" style="position:absolute;left:0;text-align:left;margin-left:35pt;margin-top:14.95pt;width:95.05pt;height:30.8pt;z-index:2516695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" strokeweight="1pt">
                <v:stroke dashstyle="dash"/>
                <v:shadow color="#868686"/>
                <v:textbox>
                  <w:txbxContent>
                    <w:p w14:paraId="2CAF62B0" w14:textId="77777777" w:rsidR="00625651" w:rsidRDefault="00625651" w:rsidP="00625651">
                      <w:pPr>
                        <w:jc w:val="center"/>
                        <w:rPr>
                          <w:rFonts w:cs="Arial"/>
                          <w:b/>
                          <w:sz w:val="18"/>
                        </w:rPr>
                      </w:pPr>
                      <w:r>
                        <w:rPr>
                          <w:rFonts w:cs="Arial"/>
                          <w:b/>
                          <w:sz w:val="18"/>
                        </w:rPr>
                        <w:t>KETUA</w:t>
                      </w:r>
                    </w:p>
                    <w:p w14:paraId="5F69D6EC" w14:textId="77777777" w:rsidR="00625651" w:rsidRDefault="00625651" w:rsidP="00625651">
                      <w:pPr>
                        <w:jc w:val="center"/>
                        <w:rPr>
                          <w:rFonts w:ascii="Arial Black" w:hAnsi="Arial Black"/>
                          <w:sz w:val="16"/>
                          <w:u w:val="single"/>
                        </w:rPr>
                      </w:pPr>
                      <w:r>
                        <w:rPr>
                          <w:rFonts w:cs="Arial"/>
                          <w:b/>
                          <w:sz w:val="18"/>
                          <w:u w:val="single"/>
                        </w:rPr>
                        <w:t>PROGRAM STUDI</w:t>
                      </w:r>
                    </w:p>
                  </w:txbxContent>
                </v:textbox>
              </v:rect>
            </w:pict>
          </mc:Fallback>
        </mc:AlternateContent>
      </w:r>
      <w:r>
        <w:rPr>
          <w:rFonts w:ascii="Arial" w:hAnsi="Arial" w:cs="Arial"/>
          <w:noProof/>
          <w:color w:val="000000"/>
          <w:sz w:val="22"/>
          <w:szCs w:val="22"/>
          <w:lang w:val="en-US" w:eastAsia="en-US"/>
        </w:rPr>
        <mc:AlternateContent>
          <mc:Choice Requires="wps">
            <w:drawing>
              <wp:anchor distT="0" distB="0" distL="0" distR="0" simplePos="0" relativeHeight="251667456" behindDoc="0" locked="0" layoutInCell="1" allowOverlap="1" wp14:anchorId="7E725485" wp14:editId="06937B82">
                <wp:simplePos x="0" y="0"/>
                <wp:positionH relativeFrom="column">
                  <wp:posOffset>4259580</wp:posOffset>
                </wp:positionH>
                <wp:positionV relativeFrom="paragraph">
                  <wp:posOffset>173990</wp:posOffset>
                </wp:positionV>
                <wp:extent cx="1207135" cy="474345"/>
                <wp:effectExtent l="14605" t="14605" r="6985" b="15875"/>
                <wp:wrapNone/>
                <wp:docPr id="144200304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135" cy="474345"/>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D4C1E87" w14:textId="77777777" w:rsidR="00625651" w:rsidRDefault="00625651" w:rsidP="00625651">
                            <w:pPr>
                              <w:jc w:val="center"/>
                              <w:rPr>
                                <w:rFonts w:cs="Arial"/>
                                <w:sz w:val="16"/>
                                <w:u w:val="single"/>
                                <w:lang w:val="en-US"/>
                              </w:rPr>
                            </w:pPr>
                            <w:r>
                              <w:rPr>
                                <w:rFonts w:cs="Arial"/>
                                <w:sz w:val="16"/>
                                <w:lang w:val="en-US"/>
                              </w:rPr>
                              <w:t xml:space="preserve">SK Dekan FKIP </w:t>
                            </w:r>
                            <w:r>
                              <w:rPr>
                                <w:rFonts w:cs="Arial"/>
                                <w:sz w:val="16"/>
                              </w:rPr>
                              <w:t>No.145</w:t>
                            </w:r>
                            <w:r>
                              <w:rPr>
                                <w:rFonts w:cs="Arial"/>
                                <w:sz w:val="16"/>
                                <w:lang w:val="en-US"/>
                              </w:rPr>
                              <w:t>/C</w:t>
                            </w:r>
                            <w:r>
                              <w:rPr>
                                <w:rFonts w:cs="Arial"/>
                                <w:sz w:val="16"/>
                              </w:rPr>
                              <w:t>.2</w:t>
                            </w:r>
                            <w:r>
                              <w:rPr>
                                <w:rFonts w:cs="Arial"/>
                                <w:sz w:val="16"/>
                                <w:lang w:val="en-US"/>
                              </w:rPr>
                              <w:t>/FKIP</w:t>
                            </w:r>
                            <w:r>
                              <w:rPr>
                                <w:rFonts w:cs="Arial"/>
                                <w:sz w:val="16"/>
                              </w:rPr>
                              <w:t xml:space="preserve"> /</w:t>
                            </w:r>
                            <w:r>
                              <w:rPr>
                                <w:rFonts w:cs="Arial"/>
                                <w:sz w:val="16"/>
                                <w:lang w:val="en-US"/>
                              </w:rPr>
                              <w:t>U</w:t>
                            </w:r>
                            <w:r>
                              <w:rPr>
                                <w:rFonts w:cs="Arial"/>
                                <w:sz w:val="16"/>
                              </w:rPr>
                              <w:t>niv-</w:t>
                            </w:r>
                            <w:r>
                              <w:rPr>
                                <w:rFonts w:cs="Arial"/>
                                <w:sz w:val="16"/>
                                <w:lang w:val="en-US"/>
                              </w:rPr>
                              <w:t>PGRI/2017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25485" id="Rectangle 28" o:spid="_x0000_s1087" style="position:absolute;left:0;text-align:left;margin-left:335.4pt;margin-top:13.7pt;width:95.05pt;height:37.35pt;z-index:251667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" strokeweight="1pt">
                <v:stroke dashstyle="dash"/>
                <v:shadow color="#868686"/>
                <v:textbox>
                  <w:txbxContent>
                    <w:p w14:paraId="5D4C1E87" w14:textId="77777777" w:rsidR="00625651" w:rsidRDefault="00625651" w:rsidP="00625651">
                      <w:pPr>
                        <w:jc w:val="center"/>
                        <w:rPr>
                          <w:rFonts w:cs="Arial"/>
                          <w:sz w:val="16"/>
                          <w:u w:val="single"/>
                          <w:lang w:val="en-US"/>
                        </w:rPr>
                      </w:pPr>
                      <w:r>
                        <w:rPr>
                          <w:rFonts w:cs="Arial"/>
                          <w:sz w:val="16"/>
                          <w:lang w:val="en-US"/>
                        </w:rPr>
                        <w:t xml:space="preserve">SK Dekan FKIP </w:t>
                      </w:r>
                      <w:r>
                        <w:rPr>
                          <w:rFonts w:cs="Arial"/>
                          <w:sz w:val="16"/>
                        </w:rPr>
                        <w:t>No.145</w:t>
                      </w:r>
                      <w:r>
                        <w:rPr>
                          <w:rFonts w:cs="Arial"/>
                          <w:sz w:val="16"/>
                          <w:lang w:val="en-US"/>
                        </w:rPr>
                        <w:t>/C</w:t>
                      </w:r>
                      <w:r>
                        <w:rPr>
                          <w:rFonts w:cs="Arial"/>
                          <w:sz w:val="16"/>
                        </w:rPr>
                        <w:t>.2</w:t>
                      </w:r>
                      <w:r>
                        <w:rPr>
                          <w:rFonts w:cs="Arial"/>
                          <w:sz w:val="16"/>
                          <w:lang w:val="en-US"/>
                        </w:rPr>
                        <w:t>/FKIP</w:t>
                      </w:r>
                      <w:r>
                        <w:rPr>
                          <w:rFonts w:cs="Arial"/>
                          <w:sz w:val="16"/>
                        </w:rPr>
                        <w:t xml:space="preserve"> /</w:t>
                      </w:r>
                      <w:r>
                        <w:rPr>
                          <w:rFonts w:cs="Arial"/>
                          <w:sz w:val="16"/>
                          <w:lang w:val="en-US"/>
                        </w:rPr>
                        <w:t>U</w:t>
                      </w:r>
                      <w:r>
                        <w:rPr>
                          <w:rFonts w:cs="Arial"/>
                          <w:sz w:val="16"/>
                        </w:rPr>
                        <w:t>niv-</w:t>
                      </w:r>
                      <w:r>
                        <w:rPr>
                          <w:rFonts w:cs="Arial"/>
                          <w:sz w:val="16"/>
                          <w:lang w:val="en-US"/>
                        </w:rPr>
                        <w:t>PGRI/2017</w:t>
                      </w:r>
                    </w:p>
                  </w:txbxContent>
                </v:textbox>
              </v:rect>
            </w:pict>
          </mc:Fallback>
        </mc:AlternateContent>
      </w:r>
    </w:p>
    <w:p w14:paraId="66E87083" w14:textId="61DD5A04"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r>
        <w:rPr>
          <w:rFonts w:ascii="Arial" w:hAnsi="Arial" w:cs="Arial"/>
          <w:noProof/>
          <w:color w:val="000000"/>
          <w:sz w:val="22"/>
          <w:szCs w:val="22"/>
          <w:lang w:val="en-US" w:eastAsia="en-US"/>
        </w:rPr>
        <mc:AlternateContent>
          <mc:Choice Requires="wps">
            <w:drawing>
              <wp:anchor distT="0" distB="0" distL="0" distR="0" simplePos="0" relativeHeight="251680768" behindDoc="0" locked="0" layoutInCell="1" allowOverlap="1" wp14:anchorId="03217333" wp14:editId="1A3E44AD">
                <wp:simplePos x="0" y="0"/>
                <wp:positionH relativeFrom="column">
                  <wp:posOffset>4019550</wp:posOffset>
                </wp:positionH>
                <wp:positionV relativeFrom="paragraph">
                  <wp:posOffset>147955</wp:posOffset>
                </wp:positionV>
                <wp:extent cx="410210" cy="0"/>
                <wp:effectExtent l="12700" t="58420" r="15240" b="55880"/>
                <wp:wrapNone/>
                <wp:docPr id="1210278795"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02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014C77" id="Straight Arrow Connector 27" o:spid="_x0000_s1026" type="#_x0000_t32" style="position:absolute;margin-left:316.5pt;margin-top:11.65pt;width:32.3pt;height:0;z-index:2516807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">
                <v:stroke endarrow="block"/>
              </v:shape>
            </w:pict>
          </mc:Fallback>
        </mc:AlternateContent>
      </w:r>
      <w:r>
        <w:rPr>
          <w:rFonts w:ascii="Arial" w:hAnsi="Arial" w:cs="Arial"/>
          <w:noProof/>
          <w:color w:val="000000"/>
          <w:sz w:val="22"/>
          <w:szCs w:val="22"/>
          <w:lang w:val="en-US" w:eastAsia="en-US"/>
        </w:rPr>
        <mc:AlternateContent>
          <mc:Choice Requires="wps">
            <w:drawing>
              <wp:anchor distT="0" distB="0" distL="0" distR="0" simplePos="0" relativeHeight="251670528" behindDoc="0" locked="0" layoutInCell="1" allowOverlap="1" wp14:anchorId="354D145D" wp14:editId="0C8146F0">
                <wp:simplePos x="0" y="0"/>
                <wp:positionH relativeFrom="column">
                  <wp:posOffset>1597660</wp:posOffset>
                </wp:positionH>
                <wp:positionV relativeFrom="paragraph">
                  <wp:posOffset>15240</wp:posOffset>
                </wp:positionV>
                <wp:extent cx="371475" cy="233680"/>
                <wp:effectExtent l="38735" t="125730" r="75565" b="126365"/>
                <wp:wrapNone/>
                <wp:docPr id="1514863074" name="Arrow: Striped Right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233680"/>
                        </a:xfrm>
                        <a:prstGeom prst="stripedRightArrow">
                          <a:avLst>
                            <a:gd name="adj1" fmla="val 50000"/>
                            <a:gd name="adj2" fmla="val 39734"/>
                          </a:avLst>
                        </a:prstGeom>
                        <a:solidFill>
                          <a:srgbClr val="FFFFFF"/>
                        </a:solidFill>
                        <a:ln w="6350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CF6978" id="Arrow: Striped Right 26" o:spid="_x0000_s1026" type="#_x0000_t93" style="position:absolute;margin-left:125.8pt;margin-top:1.2pt;width:29.25pt;height:18.4pt;z-index:2516705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" adj="16201" strokecolor="#9bbb59" strokeweight="5pt">
                <v:shadow color="#868686"/>
              </v:shape>
            </w:pict>
          </mc:Fallback>
        </mc:AlternateContent>
      </w:r>
      <w:r>
        <w:rPr>
          <w:rFonts w:ascii="Arial" w:hAnsi="Arial" w:cs="Arial"/>
          <w:noProof/>
          <w:color w:val="000000"/>
          <w:sz w:val="22"/>
          <w:szCs w:val="22"/>
          <w:lang w:val="en-US" w:eastAsia="en-US"/>
        </w:rPr>
        <mc:AlternateContent>
          <mc:Choice Requires="wps">
            <w:drawing>
              <wp:anchor distT="0" distB="0" distL="0" distR="0" simplePos="0" relativeHeight="251668480" behindDoc="0" locked="0" layoutInCell="1" allowOverlap="1" wp14:anchorId="69130D66" wp14:editId="04D04500">
                <wp:simplePos x="0" y="0"/>
                <wp:positionH relativeFrom="column">
                  <wp:posOffset>3586480</wp:posOffset>
                </wp:positionH>
                <wp:positionV relativeFrom="paragraph">
                  <wp:posOffset>0</wp:posOffset>
                </wp:positionV>
                <wp:extent cx="564515" cy="1003935"/>
                <wp:effectExtent l="46355" t="24765" r="36830" b="76200"/>
                <wp:wrapNone/>
                <wp:docPr id="990334783" name="Arrow: Curved Left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515" cy="1003935"/>
                        </a:xfrm>
                        <a:prstGeom prst="curvedLeftArrow">
                          <a:avLst>
                            <a:gd name="adj1" fmla="val 35576"/>
                            <a:gd name="adj2" fmla="val 71128"/>
                            <a:gd name="adj3" fmla="val 33329"/>
                          </a:avLst>
                        </a:prstGeom>
                        <a:solidFill>
                          <a:srgbClr val="4BACC6"/>
                        </a:solidFill>
                        <a:ln w="38100">
                          <a:solidFill>
                            <a:srgbClr val="F2F2F2"/>
                          </a:solidFill>
                          <a:miter lim="800000"/>
                          <a:headEnd/>
                          <a:tailEnd/>
                        </a:ln>
                        <a:effectLst>
                          <a:outerShdw dist="28398" dir="3806097" algn="ctr" rotWithShape="0">
                            <a:srgbClr val="205867">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349CC" id="Arrow: Curved Left 25" o:spid="_x0000_s1026" type="#_x0000_t103" style="position:absolute;margin-left:282.4pt;margin-top:0;width:44.45pt;height:79.05pt;z-index:2516684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" adj="12961,19441,7199" fillcolor="#4bacc6" strokecolor="#f2f2f2" strokeweight="3pt">
                <v:shadow on="t" color="#205867" opacity=".5" offset="1pt"/>
              </v:shape>
            </w:pict>
          </mc:Fallback>
        </mc:AlternateContent>
      </w:r>
    </w:p>
    <w:p w14:paraId="7E312C66" w14:textId="61C817E0"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r>
        <w:rPr>
          <w:rFonts w:ascii="Arial" w:hAnsi="Arial" w:cs="Arial"/>
          <w:noProof/>
          <w:color w:val="000000"/>
          <w:sz w:val="22"/>
          <w:szCs w:val="22"/>
          <w:lang w:val="en-US" w:eastAsia="en-US"/>
        </w:rPr>
        <mc:AlternateContent>
          <mc:Choice Requires="wps">
            <w:drawing>
              <wp:anchor distT="0" distB="0" distL="0" distR="0" simplePos="0" relativeHeight="251685888" behindDoc="0" locked="0" layoutInCell="1" allowOverlap="1" wp14:anchorId="1AF5FC31" wp14:editId="0408D460">
                <wp:simplePos x="0" y="0"/>
                <wp:positionH relativeFrom="column">
                  <wp:posOffset>4807585</wp:posOffset>
                </wp:positionH>
                <wp:positionV relativeFrom="paragraph">
                  <wp:posOffset>198755</wp:posOffset>
                </wp:positionV>
                <wp:extent cx="635" cy="333375"/>
                <wp:effectExtent l="57785" t="6985" r="55880" b="21590"/>
                <wp:wrapNone/>
                <wp:docPr id="2057612970"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333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669043" id="Straight Arrow Connector 24" o:spid="_x0000_s1026" type="#_x0000_t32" style="position:absolute;margin-left:378.55pt;margin-top:15.65pt;width:.05pt;height:26.25pt;z-index:2516858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">
                <v:stroke endarrow="block"/>
              </v:shape>
            </w:pict>
          </mc:Fallback>
        </mc:AlternateContent>
      </w:r>
    </w:p>
    <w:p w14:paraId="3F814AF4" w14:textId="00937A4F"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r>
        <w:rPr>
          <w:rFonts w:ascii="Arial" w:hAnsi="Arial" w:cs="Arial"/>
          <w:noProof/>
          <w:color w:val="000000"/>
          <w:sz w:val="22"/>
          <w:szCs w:val="22"/>
          <w:lang w:val="en-US" w:eastAsia="en-US"/>
        </w:rPr>
        <mc:AlternateContent>
          <mc:Choice Requires="wps">
            <w:drawing>
              <wp:anchor distT="0" distB="0" distL="0" distR="0" simplePos="0" relativeHeight="251672576" behindDoc="0" locked="0" layoutInCell="1" allowOverlap="1" wp14:anchorId="69D89A1F" wp14:editId="49453F20">
                <wp:simplePos x="0" y="0"/>
                <wp:positionH relativeFrom="column">
                  <wp:posOffset>2038985</wp:posOffset>
                </wp:positionH>
                <wp:positionV relativeFrom="paragraph">
                  <wp:posOffset>38100</wp:posOffset>
                </wp:positionV>
                <wp:extent cx="1516380" cy="482600"/>
                <wp:effectExtent l="13335" t="11430" r="13335" b="29845"/>
                <wp:wrapNone/>
                <wp:docPr id="508861706" name="Rectangle: Rounded Corner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6380" cy="482600"/>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14:paraId="34B57A88" w14:textId="77777777" w:rsidR="00625651" w:rsidRDefault="00625651" w:rsidP="00625651">
                            <w:pPr>
                              <w:jc w:val="center"/>
                              <w:rPr>
                                <w:rFonts w:cs="Arial"/>
                                <w:sz w:val="16"/>
                                <w:lang w:val="en-US"/>
                              </w:rPr>
                            </w:pPr>
                            <w:r>
                              <w:rPr>
                                <w:rFonts w:cs="Arial"/>
                                <w:sz w:val="16"/>
                              </w:rPr>
                              <w:t>Konsep/Draft Visi, Misi</w:t>
                            </w:r>
                            <w:r>
                              <w:rPr>
                                <w:rFonts w:cs="Arial"/>
                                <w:sz w:val="16"/>
                                <w:lang w:val="en-US"/>
                              </w:rPr>
                              <w:t xml:space="preserve">, Tujuan &amp; Sasaran </w:t>
                            </w:r>
                          </w:p>
                          <w:p w14:paraId="312A8C33" w14:textId="77777777" w:rsidR="00625651" w:rsidRDefault="00625651" w:rsidP="00625651">
                            <w:pPr>
                              <w:jc w:val="center"/>
                              <w:rPr>
                                <w:rFonts w:cs="Arial"/>
                                <w:sz w:val="16"/>
                              </w:rPr>
                            </w:pPr>
                            <w:r>
                              <w:rPr>
                                <w:rFonts w:cs="Arial"/>
                                <w:sz w:val="16"/>
                              </w:rPr>
                              <w:t>Program Studi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D89A1F" id="Rectangle: Rounded Corners 23" o:spid="_x0000_s1088" style="position:absolute;left:0;text-align:left;margin-left:160.55pt;margin-top:3pt;width:119.4pt;height:38pt;z-index:2516725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" strokecolor="#d99594" strokeweight="1pt">
                <v:fill color2="#e5b8b7" focus="100%" type="gradient"/>
                <v:shadow on="t" color="#622423" opacity=".5" offset="1pt"/>
                <v:textbox>
                  <w:txbxContent>
                    <w:p w14:paraId="34B57A88" w14:textId="77777777" w:rsidR="00625651" w:rsidRDefault="00625651" w:rsidP="00625651">
                      <w:pPr>
                        <w:jc w:val="center"/>
                        <w:rPr>
                          <w:rFonts w:cs="Arial"/>
                          <w:sz w:val="16"/>
                          <w:lang w:val="en-US"/>
                        </w:rPr>
                      </w:pPr>
                      <w:r>
                        <w:rPr>
                          <w:rFonts w:cs="Arial"/>
                          <w:sz w:val="16"/>
                        </w:rPr>
                        <w:t>Konsep/Draft Visi, Misi</w:t>
                      </w:r>
                      <w:r>
                        <w:rPr>
                          <w:rFonts w:cs="Arial"/>
                          <w:sz w:val="16"/>
                          <w:lang w:val="en-US"/>
                        </w:rPr>
                        <w:t xml:space="preserve">, Tujuan &amp; Sasaran </w:t>
                      </w:r>
                    </w:p>
                    <w:p w14:paraId="312A8C33" w14:textId="77777777" w:rsidR="00625651" w:rsidRDefault="00625651" w:rsidP="00625651">
                      <w:pPr>
                        <w:jc w:val="center"/>
                        <w:rPr>
                          <w:rFonts w:cs="Arial"/>
                          <w:sz w:val="16"/>
                        </w:rPr>
                      </w:pPr>
                      <w:r>
                        <w:rPr>
                          <w:rFonts w:cs="Arial"/>
                          <w:sz w:val="16"/>
                        </w:rPr>
                        <w:t>Program Studi</w:t>
                      </w:r>
                    </w:p>
                  </w:txbxContent>
                </v:textbox>
              </v:roundrect>
            </w:pict>
          </mc:Fallback>
        </mc:AlternateContent>
      </w:r>
    </w:p>
    <w:p w14:paraId="5E253CE5" w14:textId="7B7A4064"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r>
        <w:rPr>
          <w:rFonts w:ascii="Arial" w:hAnsi="Arial" w:cs="Arial"/>
          <w:noProof/>
          <w:color w:val="000000"/>
          <w:sz w:val="22"/>
          <w:szCs w:val="22"/>
          <w:lang w:val="en-US" w:eastAsia="en-US"/>
        </w:rPr>
        <mc:AlternateContent>
          <mc:Choice Requires="wps">
            <w:drawing>
              <wp:anchor distT="0" distB="0" distL="0" distR="0" simplePos="0" relativeHeight="251684864" behindDoc="0" locked="0" layoutInCell="1" allowOverlap="1" wp14:anchorId="359D8B8D" wp14:editId="00133238">
                <wp:simplePos x="0" y="0"/>
                <wp:positionH relativeFrom="column">
                  <wp:posOffset>4472305</wp:posOffset>
                </wp:positionH>
                <wp:positionV relativeFrom="paragraph">
                  <wp:posOffset>50165</wp:posOffset>
                </wp:positionV>
                <wp:extent cx="1134110" cy="825500"/>
                <wp:effectExtent l="8255" t="6985" r="10160" b="24765"/>
                <wp:wrapNone/>
                <wp:docPr id="105356584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4110" cy="825500"/>
                        </a:xfrm>
                        <a:prstGeom prst="rect">
                          <a:avLst/>
                        </a:prstGeom>
                        <a:gradFill rotWithShape="0">
                          <a:gsLst>
                            <a:gs pos="0">
                              <a:srgbClr val="FFFFFF"/>
                            </a:gs>
                            <a:gs pos="100000">
                              <a:srgbClr val="B6DDE8"/>
                            </a:gs>
                          </a:gsLst>
                          <a:lin ang="5400000" scaled="1"/>
                        </a:gradFill>
                        <a:ln w="12700">
                          <a:solidFill>
                            <a:srgbClr val="92CDDC"/>
                          </a:solidFill>
                          <a:miter lim="800000"/>
                          <a:headEnd/>
                          <a:tailEnd/>
                        </a:ln>
                        <a:effectLst>
                          <a:outerShdw dist="28398" dir="3806097" algn="ctr" rotWithShape="0">
                            <a:srgbClr val="205867">
                              <a:alpha val="50000"/>
                            </a:srgbClr>
                          </a:outerShdw>
                        </a:effectLst>
                      </wps:spPr>
                      <wps:txbx>
                        <w:txbxContent>
                          <w:p w14:paraId="6FAC2BDE" w14:textId="77777777" w:rsidR="00625651" w:rsidRDefault="00625651" w:rsidP="00625651">
                            <w:pPr>
                              <w:jc w:val="center"/>
                              <w:rPr>
                                <w:b/>
                                <w:sz w:val="16"/>
                                <w:u w:val="single"/>
                                <w:lang w:val="en-US"/>
                              </w:rPr>
                            </w:pPr>
                            <w:r>
                              <w:rPr>
                                <w:b/>
                                <w:sz w:val="16"/>
                                <w:u w:val="single"/>
                                <w:lang w:val="en-US"/>
                              </w:rPr>
                              <w:t>Tim Perumus</w:t>
                            </w:r>
                          </w:p>
                          <w:p w14:paraId="3B1BD2FE" w14:textId="77777777" w:rsidR="00625651" w:rsidRDefault="00625651" w:rsidP="00625651">
                            <w:pPr>
                              <w:jc w:val="center"/>
                              <w:rPr>
                                <w:sz w:val="14"/>
                                <w:lang w:val="en-US"/>
                              </w:rPr>
                            </w:pPr>
                            <w:r>
                              <w:rPr>
                                <w:sz w:val="14"/>
                                <w:lang w:val="en-US"/>
                              </w:rPr>
                              <w:t xml:space="preserve">Ketua Jurusan; Ketua Prodi; Ka. Lab.; Perwakilan Dosen; Perwakilan Mahasiswa; </w:t>
                            </w:r>
                            <w:r>
                              <w:rPr>
                                <w:i/>
                                <w:sz w:val="14"/>
                                <w:lang w:val="en-US"/>
                              </w:rPr>
                              <w:t>Stakeholder</w:t>
                            </w:r>
                            <w:r>
                              <w:rPr>
                                <w:sz w:val="14"/>
                                <w:lang w:val="en-US"/>
                              </w:rPr>
                              <w:t>; Pengguna Lulusan, Alumni</w:t>
                            </w:r>
                          </w:p>
                          <w:p w14:paraId="357A311E" w14:textId="77777777" w:rsidR="00625651" w:rsidRDefault="00625651" w:rsidP="00625651">
                            <w:pPr>
                              <w:jc w:val="center"/>
                              <w:rPr>
                                <w:sz w:val="1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D8B8D" id="Rectangle 22" o:spid="_x0000_s1089" style="position:absolute;left:0;text-align:left;margin-left:352.15pt;margin-top:3.95pt;width:89.3pt;height:65pt;z-index:2516848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" strokecolor="#92cddc" strokeweight="1pt">
                <v:fill color2="#b6dde8" focus="100%" type="gradient"/>
                <v:shadow on="t" color="#205867" opacity=".5" offset="1pt"/>
                <v:textbox>
                  <w:txbxContent>
                    <w:p w14:paraId="6FAC2BDE" w14:textId="77777777" w:rsidR="00625651" w:rsidRDefault="00625651" w:rsidP="00625651">
                      <w:pPr>
                        <w:jc w:val="center"/>
                        <w:rPr>
                          <w:b/>
                          <w:sz w:val="16"/>
                          <w:u w:val="single"/>
                          <w:lang w:val="en-US"/>
                        </w:rPr>
                      </w:pPr>
                      <w:r>
                        <w:rPr>
                          <w:b/>
                          <w:sz w:val="16"/>
                          <w:u w:val="single"/>
                          <w:lang w:val="en-US"/>
                        </w:rPr>
                        <w:t>Tim Perumus</w:t>
                      </w:r>
                    </w:p>
                    <w:p w14:paraId="3B1BD2FE" w14:textId="77777777" w:rsidR="00625651" w:rsidRDefault="00625651" w:rsidP="00625651">
                      <w:pPr>
                        <w:jc w:val="center"/>
                        <w:rPr>
                          <w:sz w:val="14"/>
                          <w:lang w:val="en-US"/>
                        </w:rPr>
                      </w:pPr>
                      <w:r>
                        <w:rPr>
                          <w:sz w:val="14"/>
                          <w:lang w:val="en-US"/>
                        </w:rPr>
                        <w:t xml:space="preserve">Ketua Jurusan; Ketua Prodi; Ka. Lab.; Perwakilan Dosen; Perwakilan Mahasiswa; </w:t>
                      </w:r>
                      <w:r>
                        <w:rPr>
                          <w:i/>
                          <w:sz w:val="14"/>
                          <w:lang w:val="en-US"/>
                        </w:rPr>
                        <w:t>Stakeholder</w:t>
                      </w:r>
                      <w:r>
                        <w:rPr>
                          <w:sz w:val="14"/>
                          <w:lang w:val="en-US"/>
                        </w:rPr>
                        <w:t>; Pengguna Lulusan, Alumni</w:t>
                      </w:r>
                    </w:p>
                    <w:p w14:paraId="357A311E" w14:textId="77777777" w:rsidR="00625651" w:rsidRDefault="00625651" w:rsidP="00625651">
                      <w:pPr>
                        <w:jc w:val="center"/>
                        <w:rPr>
                          <w:sz w:val="16"/>
                          <w:lang w:val="en-US"/>
                        </w:rPr>
                      </w:pPr>
                    </w:p>
                  </w:txbxContent>
                </v:textbox>
              </v:rect>
            </w:pict>
          </mc:Fallback>
        </mc:AlternateContent>
      </w:r>
    </w:p>
    <w:p w14:paraId="559DF741" w14:textId="43666397"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r>
        <w:rPr>
          <w:rFonts w:ascii="Arial" w:hAnsi="Arial" w:cs="Arial"/>
          <w:noProof/>
          <w:color w:val="000000"/>
          <w:sz w:val="22"/>
          <w:szCs w:val="22"/>
          <w:lang w:val="en-US" w:eastAsia="en-US"/>
        </w:rPr>
        <mc:AlternateContent>
          <mc:Choice Requires="wps">
            <w:drawing>
              <wp:anchor distT="0" distB="0" distL="0" distR="0" simplePos="0" relativeHeight="251682816" behindDoc="0" locked="0" layoutInCell="1" allowOverlap="1" wp14:anchorId="77FF7676" wp14:editId="43DAFE9B">
                <wp:simplePos x="0" y="0"/>
                <wp:positionH relativeFrom="column">
                  <wp:posOffset>2668905</wp:posOffset>
                </wp:positionH>
                <wp:positionV relativeFrom="paragraph">
                  <wp:posOffset>59055</wp:posOffset>
                </wp:positionV>
                <wp:extent cx="257175" cy="217170"/>
                <wp:effectExtent l="149225" t="36830" r="147955" b="77470"/>
                <wp:wrapNone/>
                <wp:docPr id="950397777" name="Arrow: Striped Right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57175" cy="217170"/>
                        </a:xfrm>
                        <a:prstGeom prst="stripedRightArrow">
                          <a:avLst>
                            <a:gd name="adj1" fmla="val 50000"/>
                            <a:gd name="adj2" fmla="val 29600"/>
                          </a:avLst>
                        </a:prstGeom>
                        <a:solidFill>
                          <a:srgbClr val="FFFFFF"/>
                        </a:solidFill>
                        <a:ln w="6350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E65F35" id="Arrow: Striped Right 21" o:spid="_x0000_s1026" type="#_x0000_t93" style="position:absolute;margin-left:210.15pt;margin-top:4.65pt;width:20.25pt;height:17.1pt;rotation:90;z-index:2516828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" adj="16201" strokecolor="#9bbb59" strokeweight="5pt">
                <v:shadow color="#868686"/>
              </v:shape>
            </w:pict>
          </mc:Fallback>
        </mc:AlternateContent>
      </w:r>
    </w:p>
    <w:p w14:paraId="28235F31" w14:textId="43DA8FB1"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r>
        <w:rPr>
          <w:rFonts w:cs="Arial"/>
          <w:b/>
          <w:noProof/>
          <w:szCs w:val="22"/>
          <w:lang w:val="en-US" w:eastAsia="en-US"/>
        </w:rPr>
        <mc:AlternateContent>
          <mc:Choice Requires="wps">
            <w:drawing>
              <wp:anchor distT="0" distB="0" distL="0" distR="0" simplePos="0" relativeHeight="251687936" behindDoc="0" locked="0" layoutInCell="1" allowOverlap="1" wp14:anchorId="1E708FB2" wp14:editId="2F96B640">
                <wp:simplePos x="0" y="0"/>
                <wp:positionH relativeFrom="column">
                  <wp:posOffset>900430</wp:posOffset>
                </wp:positionH>
                <wp:positionV relativeFrom="paragraph">
                  <wp:posOffset>217805</wp:posOffset>
                </wp:positionV>
                <wp:extent cx="853440" cy="599440"/>
                <wp:effectExtent l="0" t="0" r="0" b="1270"/>
                <wp:wrapNone/>
                <wp:docPr id="168221919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599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E35504" w14:textId="77777777" w:rsidR="00625651" w:rsidRDefault="00625651" w:rsidP="00625651">
                            <w:pPr>
                              <w:jc w:val="center"/>
                              <w:rPr>
                                <w:sz w:val="16"/>
                                <w:u w:val="single"/>
                                <w:lang w:val="en-US"/>
                              </w:rPr>
                            </w:pPr>
                            <w:r>
                              <w:rPr>
                                <w:sz w:val="16"/>
                                <w:u w:val="single"/>
                                <w:lang w:val="en-US"/>
                              </w:rPr>
                              <w:t>Tanggal</w:t>
                            </w:r>
                          </w:p>
                          <w:p w14:paraId="2641600F" w14:textId="77777777" w:rsidR="00625651" w:rsidRDefault="00625651" w:rsidP="00625651">
                            <w:pPr>
                              <w:jc w:val="center"/>
                              <w:rPr>
                                <w:sz w:val="16"/>
                                <w:lang w:val="en-US"/>
                              </w:rPr>
                            </w:pPr>
                            <w:r>
                              <w:rPr>
                                <w:sz w:val="16"/>
                                <w:lang w:val="en-US"/>
                              </w:rPr>
                              <w:t>25/09/2017</w:t>
                            </w:r>
                          </w:p>
                          <w:p w14:paraId="350EDE9D" w14:textId="77777777" w:rsidR="00625651" w:rsidRDefault="00625651" w:rsidP="00625651">
                            <w:pPr>
                              <w:jc w:val="center"/>
                              <w:rPr>
                                <w:sz w:val="16"/>
                                <w:lang w:val="en-US"/>
                              </w:rPr>
                            </w:pPr>
                            <w:r>
                              <w:rPr>
                                <w:sz w:val="16"/>
                                <w:lang w:val="en-US"/>
                              </w:rPr>
                              <w:t>05/10/2017</w:t>
                            </w:r>
                          </w:p>
                          <w:p w14:paraId="167F0B99" w14:textId="77777777" w:rsidR="00625651" w:rsidRDefault="00625651" w:rsidP="00625651">
                            <w:pPr>
                              <w:jc w:val="center"/>
                              <w:rPr>
                                <w:sz w:val="16"/>
                                <w:lang w:val="en-US"/>
                              </w:rPr>
                            </w:pPr>
                            <w:r>
                              <w:rPr>
                                <w:sz w:val="16"/>
                                <w:lang w:val="en-US"/>
                              </w:rPr>
                              <w:t>11/05/2017</w:t>
                            </w:r>
                          </w:p>
                          <w:p w14:paraId="22ECA8E7" w14:textId="77777777" w:rsidR="00625651" w:rsidRDefault="00625651" w:rsidP="00625651">
                            <w:pPr>
                              <w:jc w:val="center"/>
                              <w:rPr>
                                <w:sz w:val="1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08FB2" id="Rectangle 20" o:spid="_x0000_s1090" style="position:absolute;left:0;text-align:left;margin-left:70.9pt;margin-top:17.15pt;width:67.2pt;height:47.2pt;z-index:2516879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" stroked="f">
                <v:textbox>
                  <w:txbxContent>
                    <w:p w14:paraId="42E35504" w14:textId="77777777" w:rsidR="00625651" w:rsidRDefault="00625651" w:rsidP="00625651">
                      <w:pPr>
                        <w:jc w:val="center"/>
                        <w:rPr>
                          <w:sz w:val="16"/>
                          <w:u w:val="single"/>
                          <w:lang w:val="en-US"/>
                        </w:rPr>
                      </w:pPr>
                      <w:r>
                        <w:rPr>
                          <w:sz w:val="16"/>
                          <w:u w:val="single"/>
                          <w:lang w:val="en-US"/>
                        </w:rPr>
                        <w:t>Tanggal</w:t>
                      </w:r>
                    </w:p>
                    <w:p w14:paraId="2641600F" w14:textId="77777777" w:rsidR="00625651" w:rsidRDefault="00625651" w:rsidP="00625651">
                      <w:pPr>
                        <w:jc w:val="center"/>
                        <w:rPr>
                          <w:sz w:val="16"/>
                          <w:lang w:val="en-US"/>
                        </w:rPr>
                      </w:pPr>
                      <w:r>
                        <w:rPr>
                          <w:sz w:val="16"/>
                          <w:lang w:val="en-US"/>
                        </w:rPr>
                        <w:t>25/09/2017</w:t>
                      </w:r>
                    </w:p>
                    <w:p w14:paraId="350EDE9D" w14:textId="77777777" w:rsidR="00625651" w:rsidRDefault="00625651" w:rsidP="00625651">
                      <w:pPr>
                        <w:jc w:val="center"/>
                        <w:rPr>
                          <w:sz w:val="16"/>
                          <w:lang w:val="en-US"/>
                        </w:rPr>
                      </w:pPr>
                      <w:r>
                        <w:rPr>
                          <w:sz w:val="16"/>
                          <w:lang w:val="en-US"/>
                        </w:rPr>
                        <w:t>05/10/2017</w:t>
                      </w:r>
                    </w:p>
                    <w:p w14:paraId="167F0B99" w14:textId="77777777" w:rsidR="00625651" w:rsidRDefault="00625651" w:rsidP="00625651">
                      <w:pPr>
                        <w:jc w:val="center"/>
                        <w:rPr>
                          <w:sz w:val="16"/>
                          <w:lang w:val="en-US"/>
                        </w:rPr>
                      </w:pPr>
                      <w:r>
                        <w:rPr>
                          <w:sz w:val="16"/>
                          <w:lang w:val="en-US"/>
                        </w:rPr>
                        <w:t>11/05/2017</w:t>
                      </w:r>
                    </w:p>
                    <w:p w14:paraId="22ECA8E7" w14:textId="77777777" w:rsidR="00625651" w:rsidRDefault="00625651" w:rsidP="00625651">
                      <w:pPr>
                        <w:jc w:val="center"/>
                        <w:rPr>
                          <w:sz w:val="16"/>
                          <w:lang w:val="en-US"/>
                        </w:rPr>
                      </w:pPr>
                    </w:p>
                  </w:txbxContent>
                </v:textbox>
              </v:rect>
            </w:pict>
          </mc:Fallback>
        </mc:AlternateContent>
      </w:r>
      <w:r>
        <w:rPr>
          <w:rFonts w:ascii="Arial" w:hAnsi="Arial" w:cs="Arial"/>
          <w:noProof/>
          <w:color w:val="000000"/>
          <w:sz w:val="22"/>
          <w:szCs w:val="22"/>
          <w:lang w:val="en-US" w:eastAsia="en-US"/>
        </w:rPr>
        <mc:AlternateContent>
          <mc:Choice Requires="wps">
            <w:drawing>
              <wp:anchor distT="0" distB="0" distL="0" distR="0" simplePos="0" relativeHeight="251673600" behindDoc="0" locked="0" layoutInCell="1" allowOverlap="1" wp14:anchorId="5F4558D5" wp14:editId="68217551">
                <wp:simplePos x="0" y="0"/>
                <wp:positionH relativeFrom="column">
                  <wp:posOffset>2038985</wp:posOffset>
                </wp:positionH>
                <wp:positionV relativeFrom="paragraph">
                  <wp:posOffset>55245</wp:posOffset>
                </wp:positionV>
                <wp:extent cx="1516380" cy="887095"/>
                <wp:effectExtent l="13335" t="8255" r="13335" b="28575"/>
                <wp:wrapNone/>
                <wp:docPr id="738473698" name="Rectangle: Rounded Corner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6380" cy="887095"/>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14:paraId="7E6F1ABF" w14:textId="77777777" w:rsidR="00625651" w:rsidRDefault="00625651" w:rsidP="00625651">
                            <w:pPr>
                              <w:jc w:val="center"/>
                              <w:rPr>
                                <w:rFonts w:cs="Arial"/>
                                <w:sz w:val="16"/>
                                <w:lang w:val="en-US"/>
                              </w:rPr>
                            </w:pPr>
                            <w:r>
                              <w:rPr>
                                <w:rFonts w:cs="Arial"/>
                                <w:sz w:val="16"/>
                              </w:rPr>
                              <w:t>Rapat Tim Perumus untuk membahas dan mendiskusikan Konsep/Draf Visi, Misi</w:t>
                            </w:r>
                            <w:r>
                              <w:rPr>
                                <w:rFonts w:cs="Arial"/>
                                <w:sz w:val="16"/>
                                <w:lang w:val="en-US"/>
                              </w:rPr>
                              <w:t xml:space="preserve">, </w:t>
                            </w:r>
                            <w:r>
                              <w:rPr>
                                <w:rFonts w:cs="Arial"/>
                                <w:sz w:val="16"/>
                              </w:rPr>
                              <w:t>Tujuan</w:t>
                            </w:r>
                            <w:r>
                              <w:rPr>
                                <w:rFonts w:cs="Arial"/>
                                <w:sz w:val="16"/>
                                <w:lang w:val="en-US"/>
                              </w:rPr>
                              <w:t>&amp; Sasaran</w:t>
                            </w:r>
                          </w:p>
                          <w:p w14:paraId="07620BE6" w14:textId="77777777" w:rsidR="00625651" w:rsidRDefault="00625651" w:rsidP="00625651">
                            <w:pPr>
                              <w:jc w:val="center"/>
                              <w:rPr>
                                <w:rFonts w:cs="Arial"/>
                                <w:sz w:val="16"/>
                              </w:rPr>
                            </w:pPr>
                            <w:r>
                              <w:rPr>
                                <w:rFonts w:cs="Arial"/>
                                <w:sz w:val="16"/>
                              </w:rPr>
                              <w:t>Program Studi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4558D5" id="Rectangle: Rounded Corners 19" o:spid="_x0000_s1091" style="position:absolute;left:0;text-align:left;margin-left:160.55pt;margin-top:4.35pt;width:119.4pt;height:69.85pt;z-index:2516736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" strokecolor="#d99594" strokeweight="1pt">
                <v:fill color2="#e5b8b7" focus="100%" type="gradient"/>
                <v:shadow on="t" color="#622423" opacity=".5" offset="1pt"/>
                <v:textbox>
                  <w:txbxContent>
                    <w:p w14:paraId="7E6F1ABF" w14:textId="77777777" w:rsidR="00625651" w:rsidRDefault="00625651" w:rsidP="00625651">
                      <w:pPr>
                        <w:jc w:val="center"/>
                        <w:rPr>
                          <w:rFonts w:cs="Arial"/>
                          <w:sz w:val="16"/>
                          <w:lang w:val="en-US"/>
                        </w:rPr>
                      </w:pPr>
                      <w:r>
                        <w:rPr>
                          <w:rFonts w:cs="Arial"/>
                          <w:sz w:val="16"/>
                        </w:rPr>
                        <w:t>Rapat Tim Perumus untuk membahas dan mendiskusikan Konsep/Draf Visi, Misi</w:t>
                      </w:r>
                      <w:r>
                        <w:rPr>
                          <w:rFonts w:cs="Arial"/>
                          <w:sz w:val="16"/>
                          <w:lang w:val="en-US"/>
                        </w:rPr>
                        <w:t xml:space="preserve">, </w:t>
                      </w:r>
                      <w:r>
                        <w:rPr>
                          <w:rFonts w:cs="Arial"/>
                          <w:sz w:val="16"/>
                        </w:rPr>
                        <w:t>Tujuan</w:t>
                      </w:r>
                      <w:r>
                        <w:rPr>
                          <w:rFonts w:cs="Arial"/>
                          <w:sz w:val="16"/>
                          <w:lang w:val="en-US"/>
                        </w:rPr>
                        <w:t>&amp; Sasaran</w:t>
                      </w:r>
                    </w:p>
                    <w:p w14:paraId="07620BE6" w14:textId="77777777" w:rsidR="00625651" w:rsidRDefault="00625651" w:rsidP="00625651">
                      <w:pPr>
                        <w:jc w:val="center"/>
                        <w:rPr>
                          <w:rFonts w:cs="Arial"/>
                          <w:sz w:val="16"/>
                        </w:rPr>
                      </w:pPr>
                      <w:r>
                        <w:rPr>
                          <w:rFonts w:cs="Arial"/>
                          <w:sz w:val="16"/>
                        </w:rPr>
                        <w:t>Program Studi</w:t>
                      </w:r>
                    </w:p>
                  </w:txbxContent>
                </v:textbox>
              </v:roundrect>
            </w:pict>
          </mc:Fallback>
        </mc:AlternateContent>
      </w:r>
    </w:p>
    <w:p w14:paraId="7007A7D3" w14:textId="029C7EED"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r>
        <w:rPr>
          <w:rFonts w:ascii="Arial" w:hAnsi="Arial" w:cs="Arial"/>
          <w:noProof/>
          <w:color w:val="000000"/>
          <w:sz w:val="22"/>
          <w:szCs w:val="22"/>
          <w:lang w:val="en-US" w:eastAsia="en-US"/>
        </w:rPr>
        <mc:AlternateContent>
          <mc:Choice Requires="wps">
            <w:drawing>
              <wp:anchor distT="0" distB="0" distL="0" distR="0" simplePos="0" relativeHeight="251686912" behindDoc="0" locked="0" layoutInCell="1" allowOverlap="1" wp14:anchorId="026DD3ED" wp14:editId="02FEC371">
                <wp:simplePos x="0" y="0"/>
                <wp:positionH relativeFrom="column">
                  <wp:posOffset>3586480</wp:posOffset>
                </wp:positionH>
                <wp:positionV relativeFrom="paragraph">
                  <wp:posOffset>63500</wp:posOffset>
                </wp:positionV>
                <wp:extent cx="885825" cy="635"/>
                <wp:effectExtent l="17780" t="57785" r="20320" b="55880"/>
                <wp:wrapNone/>
                <wp:docPr id="1646579257"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825" cy="63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E0CE04" id="Straight Arrow Connector 18" o:spid="_x0000_s1026" type="#_x0000_t32" style="position:absolute;margin-left:282.4pt;margin-top:5pt;width:69.75pt;height:.05pt;z-index:2516869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">
                <v:stroke startarrow="block" endarrow="block"/>
              </v:shape>
            </w:pict>
          </mc:Fallback>
        </mc:AlternateContent>
      </w:r>
    </w:p>
    <w:p w14:paraId="70BE3F5D" w14:textId="77777777"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p>
    <w:p w14:paraId="4D91BA69" w14:textId="59C94F6E"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r>
        <w:rPr>
          <w:rFonts w:ascii="Arial" w:hAnsi="Arial" w:cs="Arial"/>
          <w:noProof/>
          <w:color w:val="000000"/>
          <w:sz w:val="22"/>
          <w:szCs w:val="22"/>
          <w:lang w:val="en-US" w:eastAsia="en-US"/>
        </w:rPr>
        <mc:AlternateContent>
          <mc:Choice Requires="wps">
            <w:drawing>
              <wp:anchor distT="0" distB="0" distL="0" distR="0" simplePos="0" relativeHeight="251681792" behindDoc="0" locked="0" layoutInCell="1" allowOverlap="1" wp14:anchorId="4A67D7D4" wp14:editId="459E0241">
                <wp:simplePos x="0" y="0"/>
                <wp:positionH relativeFrom="column">
                  <wp:posOffset>2668905</wp:posOffset>
                </wp:positionH>
                <wp:positionV relativeFrom="paragraph">
                  <wp:posOffset>261620</wp:posOffset>
                </wp:positionV>
                <wp:extent cx="257175" cy="217170"/>
                <wp:effectExtent l="149225" t="31750" r="147955" b="73025"/>
                <wp:wrapNone/>
                <wp:docPr id="1047403039" name="Arrow: Striped Right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57175" cy="217170"/>
                        </a:xfrm>
                        <a:prstGeom prst="stripedRightArrow">
                          <a:avLst>
                            <a:gd name="adj1" fmla="val 50000"/>
                            <a:gd name="adj2" fmla="val 29600"/>
                          </a:avLst>
                        </a:prstGeom>
                        <a:solidFill>
                          <a:srgbClr val="FFFFFF"/>
                        </a:solidFill>
                        <a:ln w="6350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4AC13" id="Arrow: Striped Right 17" o:spid="_x0000_s1026" type="#_x0000_t93" style="position:absolute;margin-left:210.15pt;margin-top:20.6pt;width:20.25pt;height:17.1pt;rotation:90;z-index:251681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" adj="16201" strokecolor="#9bbb59" strokeweight="5pt">
                <v:shadow color="#868686"/>
              </v:shape>
            </w:pict>
          </mc:Fallback>
        </mc:AlternateContent>
      </w:r>
    </w:p>
    <w:p w14:paraId="6AA93013" w14:textId="77777777"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p>
    <w:p w14:paraId="77A63240" w14:textId="0165C693"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r>
        <w:rPr>
          <w:rFonts w:ascii="Arial" w:hAnsi="Arial" w:cs="Arial"/>
          <w:noProof/>
          <w:color w:val="000000"/>
          <w:sz w:val="22"/>
          <w:szCs w:val="22"/>
          <w:lang w:val="en-US" w:eastAsia="en-US"/>
        </w:rPr>
        <mc:AlternateContent>
          <mc:Choice Requires="wps">
            <w:drawing>
              <wp:anchor distT="0" distB="0" distL="0" distR="0" simplePos="0" relativeHeight="251674624" behindDoc="0" locked="0" layoutInCell="1" allowOverlap="1" wp14:anchorId="0CCFCAB8" wp14:editId="4CB61C3A">
                <wp:simplePos x="0" y="0"/>
                <wp:positionH relativeFrom="column">
                  <wp:posOffset>2019935</wp:posOffset>
                </wp:positionH>
                <wp:positionV relativeFrom="paragraph">
                  <wp:posOffset>33655</wp:posOffset>
                </wp:positionV>
                <wp:extent cx="1547495" cy="657225"/>
                <wp:effectExtent l="13335" t="10795" r="20320" b="27305"/>
                <wp:wrapNone/>
                <wp:docPr id="427748938" name="Rectangle: Rounded Corner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657225"/>
                        </a:xfrm>
                        <a:prstGeom prst="roundRect">
                          <a:avLst>
                            <a:gd name="adj" fmla="val 16667"/>
                          </a:avLst>
                        </a:prstGeom>
                        <a:gradFill rotWithShape="0">
                          <a:gsLst>
                            <a:gs pos="0">
                              <a:srgbClr val="FFFFFF"/>
                            </a:gs>
                            <a:gs pos="100000">
                              <a:srgbClr val="E5B8B7"/>
                            </a:gs>
                          </a:gsLst>
                          <a:lin ang="5400000" scaled="1"/>
                        </a:gradFill>
                        <a:ln w="12700">
                          <a:solidFill>
                            <a:srgbClr val="D99594"/>
                          </a:solidFill>
                          <a:round/>
                          <a:headEnd/>
                          <a:tailEnd/>
                        </a:ln>
                        <a:effectLst>
                          <a:outerShdw dist="28398" dir="3806097" algn="ctr" rotWithShape="0">
                            <a:srgbClr val="622423">
                              <a:alpha val="50000"/>
                            </a:srgbClr>
                          </a:outerShdw>
                        </a:effectLst>
                      </wps:spPr>
                      <wps:txbx>
                        <w:txbxContent>
                          <w:p w14:paraId="5E95479C" w14:textId="77777777" w:rsidR="00625651" w:rsidRDefault="00625651" w:rsidP="00625651">
                            <w:pPr>
                              <w:jc w:val="center"/>
                              <w:rPr>
                                <w:rFonts w:cs="Arial"/>
                                <w:sz w:val="16"/>
                                <w:lang w:val="en-US"/>
                              </w:rPr>
                            </w:pPr>
                            <w:r>
                              <w:rPr>
                                <w:rFonts w:cs="Arial"/>
                                <w:sz w:val="16"/>
                              </w:rPr>
                              <w:t>Rapat penyempurnaan Visi, Misi</w:t>
                            </w:r>
                            <w:r>
                              <w:rPr>
                                <w:rFonts w:cs="Arial"/>
                                <w:sz w:val="16"/>
                                <w:lang w:val="en-US"/>
                              </w:rPr>
                              <w:t>,</w:t>
                            </w:r>
                            <w:r>
                              <w:rPr>
                                <w:rFonts w:cs="Arial"/>
                                <w:sz w:val="16"/>
                              </w:rPr>
                              <w:t xml:space="preserve"> Tujuan</w:t>
                            </w:r>
                            <w:r>
                              <w:rPr>
                                <w:rFonts w:cs="Arial"/>
                                <w:sz w:val="16"/>
                                <w:lang w:val="en-US"/>
                              </w:rPr>
                              <w:t>&amp; Sasaran</w:t>
                            </w:r>
                            <w:r>
                              <w:rPr>
                                <w:rFonts w:cs="Arial"/>
                                <w:sz w:val="16"/>
                              </w:rPr>
                              <w:t xml:space="preserve"> Program Studi di Tingkat Fakultas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CCFCAB8" id="Rectangle: Rounded Corners 16" o:spid="_x0000_s1092" style="position:absolute;left:0;text-align:left;margin-left:159.05pt;margin-top:2.65pt;width:121.85pt;height:51.75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" strokecolor="#d99594" strokeweight="1pt">
                <v:fill color2="#e5b8b7" focus="100%" type="gradient"/>
                <v:shadow on="t" color="#622423" opacity=".5" offset="1pt"/>
                <v:textbox>
                  <w:txbxContent>
                    <w:p w14:paraId="5E95479C" w14:textId="77777777" w:rsidR="00625651" w:rsidRDefault="00625651" w:rsidP="00625651">
                      <w:pPr>
                        <w:jc w:val="center"/>
                        <w:rPr>
                          <w:rFonts w:cs="Arial"/>
                          <w:sz w:val="16"/>
                          <w:lang w:val="en-US"/>
                        </w:rPr>
                      </w:pPr>
                      <w:r>
                        <w:rPr>
                          <w:rFonts w:cs="Arial"/>
                          <w:sz w:val="16"/>
                        </w:rPr>
                        <w:t>Rapat penyempurnaan Visi, Misi</w:t>
                      </w:r>
                      <w:r>
                        <w:rPr>
                          <w:rFonts w:cs="Arial"/>
                          <w:sz w:val="16"/>
                          <w:lang w:val="en-US"/>
                        </w:rPr>
                        <w:t>,</w:t>
                      </w:r>
                      <w:r>
                        <w:rPr>
                          <w:rFonts w:cs="Arial"/>
                          <w:sz w:val="16"/>
                        </w:rPr>
                        <w:t xml:space="preserve"> Tujuan</w:t>
                      </w:r>
                      <w:r>
                        <w:rPr>
                          <w:rFonts w:cs="Arial"/>
                          <w:sz w:val="16"/>
                          <w:lang w:val="en-US"/>
                        </w:rPr>
                        <w:t>&amp; Sasaran</w:t>
                      </w:r>
                      <w:r>
                        <w:rPr>
                          <w:rFonts w:cs="Arial"/>
                          <w:sz w:val="16"/>
                        </w:rPr>
                        <w:t xml:space="preserve"> Program Studi di Tingkat Fakultas</w:t>
                      </w:r>
                    </w:p>
                  </w:txbxContent>
                </v:textbox>
              </v:roundrect>
            </w:pict>
          </mc:Fallback>
        </mc:AlternateContent>
      </w:r>
    </w:p>
    <w:p w14:paraId="3DE2A9ED" w14:textId="5E1C9B51"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r>
        <w:rPr>
          <w:rFonts w:ascii="Arial" w:hAnsi="Arial" w:cs="Arial"/>
          <w:noProof/>
          <w:color w:val="000000"/>
          <w:sz w:val="22"/>
          <w:szCs w:val="22"/>
          <w:lang w:val="en-US" w:eastAsia="en-US"/>
        </w:rPr>
        <mc:AlternateContent>
          <mc:Choice Requires="wps">
            <w:drawing>
              <wp:anchor distT="0" distB="0" distL="0" distR="0" simplePos="0" relativeHeight="251661312" behindDoc="0" locked="0" layoutInCell="1" allowOverlap="1" wp14:anchorId="1AA0B223" wp14:editId="1BA32DB1">
                <wp:simplePos x="0" y="0"/>
                <wp:positionH relativeFrom="column">
                  <wp:posOffset>3567430</wp:posOffset>
                </wp:positionH>
                <wp:positionV relativeFrom="paragraph">
                  <wp:posOffset>41275</wp:posOffset>
                </wp:positionV>
                <wp:extent cx="1454785" cy="966470"/>
                <wp:effectExtent l="17780" t="59055" r="13335" b="12700"/>
                <wp:wrapNone/>
                <wp:docPr id="465070950" name="Connector: Elbow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1454785" cy="966470"/>
                        </a:xfrm>
                        <a:prstGeom prst="bentConnector3">
                          <a:avLst>
                            <a:gd name="adj1" fmla="val 49977"/>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7EB7F7" id="Connector: Elbow 15" o:spid="_x0000_s1026" type="#_x0000_t34" style="position:absolute;margin-left:280.9pt;margin-top:3.25pt;width:114.55pt;height:76.1pt;rotation:180;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" adj="10795">
                <v:stroke endarrow="block"/>
              </v:shape>
            </w:pict>
          </mc:Fallback>
        </mc:AlternateContent>
      </w:r>
    </w:p>
    <w:p w14:paraId="3B9DB97F" w14:textId="62B52B56" w:rsidR="00625651" w:rsidRDefault="00625651" w:rsidP="00625651">
      <w:pPr>
        <w:pStyle w:val="ListParagraph"/>
        <w:tabs>
          <w:tab w:val="left" w:pos="1560"/>
        </w:tabs>
        <w:spacing w:before="120" w:line="360" w:lineRule="auto"/>
        <w:ind w:left="1571" w:right="-2"/>
        <w:jc w:val="both"/>
        <w:rPr>
          <w:rFonts w:ascii="Arial" w:hAnsi="Arial" w:cs="Arial"/>
          <w:color w:val="000000"/>
          <w:sz w:val="22"/>
          <w:szCs w:val="22"/>
          <w:lang w:val="en-US"/>
        </w:rPr>
      </w:pPr>
      <w:r>
        <w:rPr>
          <w:rFonts w:ascii="Arial" w:hAnsi="Arial" w:cs="Arial"/>
          <w:noProof/>
          <w:color w:val="000000"/>
          <w:sz w:val="22"/>
          <w:szCs w:val="22"/>
          <w:lang w:val="en-US" w:eastAsia="en-US"/>
        </w:rPr>
        <mc:AlternateContent>
          <mc:Choice Requires="wps">
            <w:drawing>
              <wp:anchor distT="0" distB="0" distL="0" distR="0" simplePos="0" relativeHeight="251660288" behindDoc="0" locked="0" layoutInCell="1" allowOverlap="1" wp14:anchorId="21DEB285" wp14:editId="735017FD">
                <wp:simplePos x="0" y="0"/>
                <wp:positionH relativeFrom="column">
                  <wp:posOffset>2663190</wp:posOffset>
                </wp:positionH>
                <wp:positionV relativeFrom="paragraph">
                  <wp:posOffset>234315</wp:posOffset>
                </wp:positionV>
                <wp:extent cx="257175" cy="217170"/>
                <wp:effectExtent l="153035" t="34925" r="153670" b="69850"/>
                <wp:wrapNone/>
                <wp:docPr id="1870904291" name="Arrow: Striped Right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57175" cy="217170"/>
                        </a:xfrm>
                        <a:prstGeom prst="stripedRightArrow">
                          <a:avLst>
                            <a:gd name="adj1" fmla="val 50000"/>
                            <a:gd name="adj2" fmla="val 29600"/>
                          </a:avLst>
                        </a:prstGeom>
                        <a:solidFill>
                          <a:srgbClr val="FFFFFF"/>
                        </a:solidFill>
                        <a:ln w="6350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BBCA6" id="Arrow: Striped Right 14" o:spid="_x0000_s1026" type="#_x0000_t93" style="position:absolute;margin-left:209.7pt;margin-top:18.45pt;width:20.25pt;height:17.1pt;rotation:90;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" adj="16201" strokecolor="#9bbb59" strokeweight="5pt">
                <v:shadow color="#868686"/>
              </v:shape>
            </w:pict>
          </mc:Fallback>
        </mc:AlternateContent>
      </w:r>
    </w:p>
    <w:p w14:paraId="2CE21328" w14:textId="4FF2BAA4" w:rsidR="00625651" w:rsidRDefault="00625651" w:rsidP="00625651">
      <w:pPr>
        <w:spacing w:before="120" w:line="360" w:lineRule="auto"/>
        <w:ind w:left="1560"/>
        <w:rPr>
          <w:rFonts w:eastAsia="Arial" w:cs="Arial"/>
          <w:szCs w:val="22"/>
          <w:lang w:val="en-US"/>
        </w:rPr>
      </w:pPr>
      <w:r>
        <w:rPr>
          <w:rFonts w:cs="Arial"/>
          <w:b/>
          <w:noProof/>
          <w:szCs w:val="22"/>
          <w:lang w:val="en-US" w:eastAsia="en-US"/>
        </w:rPr>
        <mc:AlternateContent>
          <mc:Choice Requires="wps">
            <w:drawing>
              <wp:anchor distT="0" distB="0" distL="0" distR="0" simplePos="0" relativeHeight="251688960" behindDoc="0" locked="0" layoutInCell="1" allowOverlap="1" wp14:anchorId="77736EEE" wp14:editId="08FF948E">
                <wp:simplePos x="0" y="0"/>
                <wp:positionH relativeFrom="column">
                  <wp:posOffset>1651635</wp:posOffset>
                </wp:positionH>
                <wp:positionV relativeFrom="paragraph">
                  <wp:posOffset>-1533525</wp:posOffset>
                </wp:positionV>
                <wp:extent cx="387350" cy="635"/>
                <wp:effectExtent l="6985" t="13970" r="5715" b="13970"/>
                <wp:wrapNone/>
                <wp:docPr id="1154625381"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3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E42FC8" id="Straight Arrow Connector 13" o:spid="_x0000_s1026" type="#_x0000_t32" style="position:absolute;margin-left:130.05pt;margin-top:-120.75pt;width:30.5pt;height:.05pt;z-index:2516889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"/>
            </w:pict>
          </mc:Fallback>
        </mc:AlternateContent>
      </w:r>
      <w:r>
        <w:rPr>
          <w:rFonts w:cs="Arial"/>
          <w:b/>
          <w:noProof/>
          <w:szCs w:val="22"/>
          <w:lang w:val="en-US" w:eastAsia="en-US"/>
        </w:rPr>
        <mc:AlternateContent>
          <mc:Choice Requires="wps">
            <w:drawing>
              <wp:anchor distT="0" distB="0" distL="0" distR="0" simplePos="0" relativeHeight="251662336" behindDoc="0" locked="0" layoutInCell="1" allowOverlap="1" wp14:anchorId="22739FC4" wp14:editId="5A95596E">
                <wp:simplePos x="0" y="0"/>
                <wp:positionH relativeFrom="column">
                  <wp:posOffset>868680</wp:posOffset>
                </wp:positionH>
                <wp:positionV relativeFrom="paragraph">
                  <wp:posOffset>1074420</wp:posOffset>
                </wp:positionV>
                <wp:extent cx="853440" cy="355600"/>
                <wp:effectExtent l="0" t="2540" r="0" b="3810"/>
                <wp:wrapNone/>
                <wp:docPr id="173910648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3440" cy="355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64CC22" w14:textId="77777777" w:rsidR="00625651" w:rsidRDefault="00625651" w:rsidP="00625651">
                            <w:pPr>
                              <w:jc w:val="center"/>
                              <w:rPr>
                                <w:sz w:val="16"/>
                                <w:u w:val="single"/>
                                <w:lang w:val="en-US"/>
                              </w:rPr>
                            </w:pPr>
                            <w:r>
                              <w:rPr>
                                <w:sz w:val="16"/>
                                <w:u w:val="single"/>
                                <w:lang w:val="en-US"/>
                              </w:rPr>
                              <w:t>Tanggal</w:t>
                            </w:r>
                          </w:p>
                          <w:p w14:paraId="0BF81C48" w14:textId="77777777" w:rsidR="00625651" w:rsidRDefault="00625651" w:rsidP="00625651">
                            <w:pPr>
                              <w:jc w:val="center"/>
                              <w:rPr>
                                <w:sz w:val="16"/>
                                <w:lang w:val="en-US"/>
                              </w:rPr>
                            </w:pPr>
                            <w:r>
                              <w:rPr>
                                <w:sz w:val="16"/>
                                <w:lang w:val="en-US"/>
                              </w:rPr>
                              <w:t>20/10/2017</w:t>
                            </w:r>
                          </w:p>
                          <w:p w14:paraId="4861A729" w14:textId="77777777" w:rsidR="00625651" w:rsidRDefault="00625651" w:rsidP="00625651">
                            <w:pPr>
                              <w:jc w:val="center"/>
                              <w:rPr>
                                <w:sz w:val="1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39FC4" id="Rectangle 12" o:spid="_x0000_s1093" style="position:absolute;left:0;text-align:left;margin-left:68.4pt;margin-top:84.6pt;width:67.2pt;height:28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" stroked="f">
                <v:textbox>
                  <w:txbxContent>
                    <w:p w14:paraId="4E64CC22" w14:textId="77777777" w:rsidR="00625651" w:rsidRDefault="00625651" w:rsidP="00625651">
                      <w:pPr>
                        <w:jc w:val="center"/>
                        <w:rPr>
                          <w:sz w:val="16"/>
                          <w:u w:val="single"/>
                          <w:lang w:val="en-US"/>
                        </w:rPr>
                      </w:pPr>
                      <w:r>
                        <w:rPr>
                          <w:sz w:val="16"/>
                          <w:u w:val="single"/>
                          <w:lang w:val="en-US"/>
                        </w:rPr>
                        <w:t>Tanggal</w:t>
                      </w:r>
                    </w:p>
                    <w:p w14:paraId="0BF81C48" w14:textId="77777777" w:rsidR="00625651" w:rsidRDefault="00625651" w:rsidP="00625651">
                      <w:pPr>
                        <w:jc w:val="center"/>
                        <w:rPr>
                          <w:sz w:val="16"/>
                          <w:lang w:val="en-US"/>
                        </w:rPr>
                      </w:pPr>
                      <w:r>
                        <w:rPr>
                          <w:sz w:val="16"/>
                          <w:lang w:val="en-US"/>
                        </w:rPr>
                        <w:t>20/10/2017</w:t>
                      </w:r>
                    </w:p>
                    <w:p w14:paraId="4861A729" w14:textId="77777777" w:rsidR="00625651" w:rsidRDefault="00625651" w:rsidP="00625651">
                      <w:pPr>
                        <w:jc w:val="center"/>
                        <w:rPr>
                          <w:sz w:val="16"/>
                          <w:lang w:val="en-US"/>
                        </w:rPr>
                      </w:pPr>
                    </w:p>
                  </w:txbxContent>
                </v:textbox>
              </v:rect>
            </w:pict>
          </mc:Fallback>
        </mc:AlternateContent>
      </w:r>
      <w:r>
        <w:rPr>
          <w:rFonts w:eastAsia="Arial" w:cs="Arial"/>
          <w:noProof/>
          <w:szCs w:val="22"/>
          <w:lang w:val="en-US" w:eastAsia="en-US"/>
        </w:rPr>
        <mc:AlternateContent>
          <mc:Choice Requires="wps">
            <w:drawing>
              <wp:anchor distT="0" distB="0" distL="0" distR="0" simplePos="0" relativeHeight="251676672" behindDoc="0" locked="0" layoutInCell="1" allowOverlap="1" wp14:anchorId="48C4ED0E" wp14:editId="12360BE2">
                <wp:simplePos x="0" y="0"/>
                <wp:positionH relativeFrom="column">
                  <wp:posOffset>4093210</wp:posOffset>
                </wp:positionH>
                <wp:positionV relativeFrom="paragraph">
                  <wp:posOffset>229870</wp:posOffset>
                </wp:positionV>
                <wp:extent cx="1070610" cy="448945"/>
                <wp:effectExtent l="10160" t="15240" r="14605" b="21590"/>
                <wp:wrapNone/>
                <wp:docPr id="96382528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448945"/>
                        </a:xfrm>
                        <a:prstGeom prst="rect">
                          <a:avLst/>
                        </a:prstGeom>
                        <a:gradFill rotWithShape="0">
                          <a:gsLst>
                            <a:gs pos="0">
                              <a:srgbClr val="92CDDC"/>
                            </a:gs>
                            <a:gs pos="50000">
                              <a:srgbClr val="4BACC6"/>
                            </a:gs>
                            <a:gs pos="100000">
                              <a:srgbClr val="92CDDC"/>
                            </a:gs>
                          </a:gsLst>
                          <a:lin ang="5400000" scaled="1"/>
                        </a:gradFill>
                        <a:ln w="12700">
                          <a:solidFill>
                            <a:srgbClr val="4BACC6"/>
                          </a:solidFill>
                          <a:miter lim="800000"/>
                          <a:headEnd/>
                          <a:tailEnd/>
                        </a:ln>
                        <a:effectLst>
                          <a:outerShdw dist="28398" dir="3806097" algn="ctr" rotWithShape="0">
                            <a:srgbClr val="205867"/>
                          </a:outerShdw>
                        </a:effectLst>
                      </wps:spPr>
                      <wps:txbx>
                        <w:txbxContent>
                          <w:p w14:paraId="4789B0AD" w14:textId="77777777" w:rsidR="00625651" w:rsidRDefault="00625651" w:rsidP="00625651">
                            <w:pPr>
                              <w:jc w:val="center"/>
                              <w:rPr>
                                <w:rFonts w:cs="Arial"/>
                                <w:sz w:val="16"/>
                              </w:rPr>
                            </w:pPr>
                            <w:r>
                              <w:rPr>
                                <w:rFonts w:cs="Arial"/>
                                <w:sz w:val="16"/>
                              </w:rPr>
                              <w:t xml:space="preserve">Revisi Visi, Misi, </w:t>
                            </w:r>
                            <w:r>
                              <w:rPr>
                                <w:rFonts w:cs="Arial"/>
                                <w:sz w:val="16"/>
                                <w:lang w:val="en-US"/>
                              </w:rPr>
                              <w:t xml:space="preserve">Tujuan &amp; Sasaran </w:t>
                            </w:r>
                            <w:r>
                              <w:rPr>
                                <w:rFonts w:cs="Arial"/>
                                <w:sz w:val="16"/>
                              </w:rPr>
                              <w:t>Program Studi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4ED0E" id="Rectangle 11" o:spid="_x0000_s1094" style="position:absolute;left:0;text-align:left;margin-left:322.3pt;margin-top:18.1pt;width:84.3pt;height:35.35pt;z-index:2516766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" fillcolor="#92cddc" strokecolor="#4bacc6" strokeweight="1pt">
                <v:fill color2="#4bacc6" focus="50%" type="gradient"/>
                <v:shadow on="t" color="#205867" offset="1pt"/>
                <v:textbox>
                  <w:txbxContent>
                    <w:p w14:paraId="4789B0AD" w14:textId="77777777" w:rsidR="00625651" w:rsidRDefault="00625651" w:rsidP="00625651">
                      <w:pPr>
                        <w:jc w:val="center"/>
                        <w:rPr>
                          <w:rFonts w:cs="Arial"/>
                          <w:sz w:val="16"/>
                        </w:rPr>
                      </w:pPr>
                      <w:r>
                        <w:rPr>
                          <w:rFonts w:cs="Arial"/>
                          <w:sz w:val="16"/>
                        </w:rPr>
                        <w:t xml:space="preserve">Revisi Visi, Misi, </w:t>
                      </w:r>
                      <w:r>
                        <w:rPr>
                          <w:rFonts w:cs="Arial"/>
                          <w:sz w:val="16"/>
                          <w:lang w:val="en-US"/>
                        </w:rPr>
                        <w:t xml:space="preserve">Tujuan &amp; Sasaran </w:t>
                      </w:r>
                      <w:r>
                        <w:rPr>
                          <w:rFonts w:cs="Arial"/>
                          <w:sz w:val="16"/>
                        </w:rPr>
                        <w:t>Program Studi</w:t>
                      </w:r>
                    </w:p>
                  </w:txbxContent>
                </v:textbox>
              </v:rect>
            </w:pict>
          </mc:Fallback>
        </mc:AlternateContent>
      </w:r>
      <w:r>
        <w:rPr>
          <w:rFonts w:eastAsia="Arial" w:cs="Arial"/>
          <w:noProof/>
          <w:szCs w:val="22"/>
          <w:lang w:val="en-US" w:eastAsia="en-US"/>
        </w:rPr>
        <mc:AlternateContent>
          <mc:Choice Requires="wps">
            <w:drawing>
              <wp:anchor distT="0" distB="0" distL="0" distR="0" simplePos="0" relativeHeight="251675648" behindDoc="0" locked="0" layoutInCell="1" allowOverlap="1" wp14:anchorId="45C71D88" wp14:editId="655D833C">
                <wp:simplePos x="0" y="0"/>
                <wp:positionH relativeFrom="column">
                  <wp:posOffset>2361565</wp:posOffset>
                </wp:positionH>
                <wp:positionV relativeFrom="paragraph">
                  <wp:posOffset>229870</wp:posOffset>
                </wp:positionV>
                <wp:extent cx="857885" cy="506730"/>
                <wp:effectExtent l="193040" t="139065" r="196850" b="144780"/>
                <wp:wrapNone/>
                <wp:docPr id="1105250012" name="Diamond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506730"/>
                        </a:xfrm>
                        <a:prstGeom prst="diamond">
                          <a:avLst/>
                        </a:prstGeom>
                        <a:solidFill>
                          <a:srgbClr val="F79646"/>
                        </a:solidFill>
                        <a:ln w="127000" cmpd="dbl">
                          <a:solidFill>
                            <a:srgbClr val="F79646"/>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DD436C7" w14:textId="77777777" w:rsidR="00625651" w:rsidRDefault="00625651" w:rsidP="00625651">
                            <w:pPr>
                              <w:jc w:val="center"/>
                              <w:rPr>
                                <w:rFonts w:cs="Arial"/>
                                <w:b/>
                                <w:sz w:val="14"/>
                                <w:u w:val="single"/>
                              </w:rPr>
                            </w:pPr>
                            <w:r>
                              <w:rPr>
                                <w:rFonts w:cs="Arial"/>
                                <w:b/>
                                <w:sz w:val="14"/>
                                <w:u w:val="single"/>
                              </w:rPr>
                              <w:t>Revisi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71D88" id="Diamond 10" o:spid="_x0000_s1095" type="#_x0000_t4" style="position:absolute;left:0;text-align:left;margin-left:185.95pt;margin-top:18.1pt;width:67.55pt;height:39.9pt;z-index:2516756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" fillcolor="#f79646" strokecolor="#f79646" strokeweight="10pt">
                <v:stroke linestyle="thinThin"/>
                <v:shadow color="#868686"/>
                <v:textbox>
                  <w:txbxContent>
                    <w:p w14:paraId="5DD436C7" w14:textId="77777777" w:rsidR="00625651" w:rsidRDefault="00625651" w:rsidP="00625651">
                      <w:pPr>
                        <w:jc w:val="center"/>
                        <w:rPr>
                          <w:rFonts w:cs="Arial"/>
                          <w:b/>
                          <w:sz w:val="14"/>
                          <w:u w:val="single"/>
                        </w:rPr>
                      </w:pPr>
                      <w:r>
                        <w:rPr>
                          <w:rFonts w:cs="Arial"/>
                          <w:b/>
                          <w:sz w:val="14"/>
                          <w:u w:val="single"/>
                        </w:rPr>
                        <w:t>Revisi</w:t>
                      </w:r>
                    </w:p>
                  </w:txbxContent>
                </v:textbox>
              </v:shape>
            </w:pict>
          </mc:Fallback>
        </mc:AlternateContent>
      </w:r>
      <w:r>
        <w:rPr>
          <w:rFonts w:cs="Arial"/>
          <w:b/>
          <w:noProof/>
          <w:szCs w:val="22"/>
          <w:lang w:val="en-US" w:eastAsia="en-US"/>
        </w:rPr>
        <mc:AlternateContent>
          <mc:Choice Requires="wps">
            <w:drawing>
              <wp:anchor distT="0" distB="0" distL="0" distR="0" simplePos="0" relativeHeight="251678720" behindDoc="0" locked="0" layoutInCell="1" allowOverlap="1" wp14:anchorId="02C4D662" wp14:editId="2D0E28EB">
                <wp:simplePos x="0" y="0"/>
                <wp:positionH relativeFrom="column">
                  <wp:posOffset>2019935</wp:posOffset>
                </wp:positionH>
                <wp:positionV relativeFrom="paragraph">
                  <wp:posOffset>993140</wp:posOffset>
                </wp:positionV>
                <wp:extent cx="1547495" cy="548005"/>
                <wp:effectExtent l="13335" t="6985" r="20320" b="26035"/>
                <wp:wrapNone/>
                <wp:docPr id="98716844" name="Rectangle: Rounded Corner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548005"/>
                        </a:xfrm>
                        <a:prstGeom prst="roundRect">
                          <a:avLst>
                            <a:gd name="adj" fmla="val 16667"/>
                          </a:avLst>
                        </a:prstGeom>
                        <a:gradFill rotWithShape="0">
                          <a:gsLst>
                            <a:gs pos="0">
                              <a:srgbClr val="F2DBDB"/>
                            </a:gs>
                            <a:gs pos="50000">
                              <a:srgbClr val="D99594"/>
                            </a:gs>
                            <a:gs pos="100000">
                              <a:srgbClr val="F2DBDB"/>
                            </a:gs>
                          </a:gsLst>
                          <a:lin ang="2700000" scaled="1"/>
                        </a:gradFill>
                        <a:ln w="12700">
                          <a:solidFill>
                            <a:srgbClr val="D99594"/>
                          </a:solidFill>
                          <a:round/>
                          <a:headEnd/>
                          <a:tailEnd/>
                        </a:ln>
                        <a:effectLst>
                          <a:outerShdw dist="28398" dir="3806097" algn="ctr" rotWithShape="0">
                            <a:srgbClr val="622423">
                              <a:alpha val="50000"/>
                            </a:srgbClr>
                          </a:outerShdw>
                        </a:effectLst>
                      </wps:spPr>
                      <wps:txbx>
                        <w:txbxContent>
                          <w:p w14:paraId="72AD73F7" w14:textId="77777777" w:rsidR="00625651" w:rsidRDefault="00625651" w:rsidP="00625651">
                            <w:pPr>
                              <w:jc w:val="center"/>
                              <w:rPr>
                                <w:sz w:val="16"/>
                                <w:lang w:val="en-US"/>
                              </w:rPr>
                            </w:pPr>
                            <w:r>
                              <w:rPr>
                                <w:sz w:val="16"/>
                                <w:lang w:val="en-US"/>
                              </w:rPr>
                              <w:t xml:space="preserve">Pengesahan Visi, Misi, Tujuan &amp; Sasaran </w:t>
                            </w:r>
                          </w:p>
                          <w:p w14:paraId="0346CB3D" w14:textId="77777777" w:rsidR="00625651" w:rsidRDefault="00625651" w:rsidP="00625651">
                            <w:pPr>
                              <w:jc w:val="center"/>
                              <w:rPr>
                                <w:sz w:val="16"/>
                                <w:lang w:val="en-US"/>
                              </w:rPr>
                            </w:pPr>
                            <w:r>
                              <w:rPr>
                                <w:sz w:val="16"/>
                                <w:lang w:val="en-US"/>
                              </w:rPr>
                              <w:t>Program Studi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C4D662" id="Rectangle: Rounded Corners 9" o:spid="_x0000_s1096" style="position:absolute;left:0;text-align:left;margin-left:159.05pt;margin-top:78.2pt;width:121.85pt;height:43.15pt;z-index:2516787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" fillcolor="#f2dbdb" strokecolor="#d99594" strokeweight="1pt">
                <v:fill color2="#d99594" angle="45" focus="50%" type="gradient"/>
                <v:shadow on="t" color="#622423" opacity=".5" offset="1pt"/>
                <v:textbox>
                  <w:txbxContent>
                    <w:p w14:paraId="72AD73F7" w14:textId="77777777" w:rsidR="00625651" w:rsidRDefault="00625651" w:rsidP="00625651">
                      <w:pPr>
                        <w:jc w:val="center"/>
                        <w:rPr>
                          <w:sz w:val="16"/>
                          <w:lang w:val="en-US"/>
                        </w:rPr>
                      </w:pPr>
                      <w:r>
                        <w:rPr>
                          <w:sz w:val="16"/>
                          <w:lang w:val="en-US"/>
                        </w:rPr>
                        <w:t xml:space="preserve">Pengesahan Visi, Misi, Tujuan &amp; Sasaran </w:t>
                      </w:r>
                    </w:p>
                    <w:p w14:paraId="0346CB3D" w14:textId="77777777" w:rsidR="00625651" w:rsidRDefault="00625651" w:rsidP="00625651">
                      <w:pPr>
                        <w:jc w:val="center"/>
                        <w:rPr>
                          <w:sz w:val="16"/>
                          <w:lang w:val="en-US"/>
                        </w:rPr>
                      </w:pPr>
                      <w:r>
                        <w:rPr>
                          <w:sz w:val="16"/>
                          <w:lang w:val="en-US"/>
                        </w:rPr>
                        <w:t>Program Studi</w:t>
                      </w:r>
                    </w:p>
                  </w:txbxContent>
                </v:textbox>
              </v:roundrect>
            </w:pict>
          </mc:Fallback>
        </mc:AlternateContent>
      </w:r>
      <w:r>
        <w:rPr>
          <w:rFonts w:cs="Arial"/>
          <w:b/>
          <w:noProof/>
          <w:szCs w:val="22"/>
          <w:lang w:val="en-US" w:eastAsia="en-US"/>
        </w:rPr>
        <mc:AlternateContent>
          <mc:Choice Requires="wps">
            <w:drawing>
              <wp:anchor distT="0" distB="0" distL="0" distR="0" simplePos="0" relativeHeight="251664384" behindDoc="0" locked="0" layoutInCell="1" allowOverlap="1" wp14:anchorId="54611743" wp14:editId="0A053019">
                <wp:simplePos x="0" y="0"/>
                <wp:positionH relativeFrom="column">
                  <wp:posOffset>3567430</wp:posOffset>
                </wp:positionH>
                <wp:positionV relativeFrom="paragraph">
                  <wp:posOffset>1250315</wp:posOffset>
                </wp:positionV>
                <wp:extent cx="673100" cy="0"/>
                <wp:effectExtent l="8255" t="54610" r="23495" b="59690"/>
                <wp:wrapNone/>
                <wp:docPr id="5802046"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1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5B5BA5" id="Straight Arrow Connector 8" o:spid="_x0000_s1026" type="#_x0000_t32" style="position:absolute;margin-left:280.9pt;margin-top:98.45pt;width:53pt;height:0;z-index:2516643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">
                <v:stroke endarrow="block"/>
              </v:shape>
            </w:pict>
          </mc:Fallback>
        </mc:AlternateContent>
      </w:r>
      <w:r>
        <w:rPr>
          <w:rFonts w:cs="Arial"/>
          <w:b/>
          <w:noProof/>
          <w:szCs w:val="22"/>
          <w:lang w:val="en-US" w:eastAsia="en-US"/>
        </w:rPr>
        <mc:AlternateContent>
          <mc:Choice Requires="wps">
            <w:drawing>
              <wp:anchor distT="0" distB="0" distL="0" distR="0" simplePos="0" relativeHeight="251663360" behindDoc="0" locked="0" layoutInCell="1" allowOverlap="1" wp14:anchorId="2BC63EE2" wp14:editId="4B3466BB">
                <wp:simplePos x="0" y="0"/>
                <wp:positionH relativeFrom="column">
                  <wp:posOffset>1619885</wp:posOffset>
                </wp:positionH>
                <wp:positionV relativeFrom="paragraph">
                  <wp:posOffset>1250315</wp:posOffset>
                </wp:positionV>
                <wp:extent cx="387350" cy="0"/>
                <wp:effectExtent l="13335" t="6985" r="8890" b="12065"/>
                <wp:wrapNone/>
                <wp:docPr id="173280844"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4B0FE1" id="Straight Arrow Connector 7" o:spid="_x0000_s1026" type="#_x0000_t32" style="position:absolute;margin-left:127.55pt;margin-top:98.45pt;width:30.5pt;height:0;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"/>
            </w:pict>
          </mc:Fallback>
        </mc:AlternateContent>
      </w:r>
    </w:p>
    <w:p w14:paraId="7805AD16" w14:textId="212CAFE1" w:rsidR="00625651" w:rsidRDefault="00625651" w:rsidP="00625651">
      <w:pPr>
        <w:spacing w:before="120" w:line="360" w:lineRule="auto"/>
        <w:ind w:left="1560"/>
        <w:rPr>
          <w:rFonts w:cs="Arial"/>
          <w:b/>
          <w:szCs w:val="22"/>
          <w:lang w:val="en-US"/>
        </w:rPr>
      </w:pPr>
      <w:r>
        <w:rPr>
          <w:rFonts w:cs="Arial"/>
          <w:b/>
          <w:noProof/>
          <w:szCs w:val="22"/>
          <w:lang w:val="en-US" w:eastAsia="en-US"/>
        </w:rPr>
        <mc:AlternateContent>
          <mc:Choice Requires="wps">
            <w:drawing>
              <wp:anchor distT="0" distB="0" distL="0" distR="0" simplePos="0" relativeHeight="251677696" behindDoc="0" locked="0" layoutInCell="1" allowOverlap="1" wp14:anchorId="6F6730E7" wp14:editId="4E9E1231">
                <wp:simplePos x="0" y="0"/>
                <wp:positionH relativeFrom="column">
                  <wp:posOffset>3297555</wp:posOffset>
                </wp:positionH>
                <wp:positionV relativeFrom="paragraph">
                  <wp:posOffset>145415</wp:posOffset>
                </wp:positionV>
                <wp:extent cx="795655" cy="0"/>
                <wp:effectExtent l="5080" t="57150" r="18415" b="57150"/>
                <wp:wrapNone/>
                <wp:docPr id="1493045043"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56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6339FF" id="Straight Arrow Connector 6" o:spid="_x0000_s1026" type="#_x0000_t32" style="position:absolute;margin-left:259.65pt;margin-top:11.45pt;width:62.65pt;height:0;z-index:251677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">
                <v:stroke endarrow="block"/>
              </v:shape>
            </w:pict>
          </mc:Fallback>
        </mc:AlternateContent>
      </w:r>
    </w:p>
    <w:p w14:paraId="0CCE10BE" w14:textId="5981778E" w:rsidR="00625651" w:rsidRDefault="00625651" w:rsidP="00625651">
      <w:pPr>
        <w:spacing w:before="120" w:line="360" w:lineRule="auto"/>
        <w:ind w:left="1560"/>
        <w:rPr>
          <w:rFonts w:cs="Arial"/>
          <w:b/>
          <w:szCs w:val="22"/>
          <w:lang w:val="en-US"/>
        </w:rPr>
      </w:pPr>
      <w:r>
        <w:rPr>
          <w:rFonts w:cs="Arial"/>
          <w:b/>
          <w:noProof/>
          <w:szCs w:val="22"/>
          <w:lang w:val="en-US" w:eastAsia="en-US"/>
        </w:rPr>
        <mc:AlternateContent>
          <mc:Choice Requires="wps">
            <w:drawing>
              <wp:anchor distT="0" distB="0" distL="0" distR="0" simplePos="0" relativeHeight="251683840" behindDoc="0" locked="0" layoutInCell="1" allowOverlap="1" wp14:anchorId="64CBEEB9" wp14:editId="319C7000">
                <wp:simplePos x="0" y="0"/>
                <wp:positionH relativeFrom="column">
                  <wp:posOffset>2663190</wp:posOffset>
                </wp:positionH>
                <wp:positionV relativeFrom="paragraph">
                  <wp:posOffset>122555</wp:posOffset>
                </wp:positionV>
                <wp:extent cx="257175" cy="217170"/>
                <wp:effectExtent l="153035" t="36195" r="153670" b="78105"/>
                <wp:wrapNone/>
                <wp:docPr id="1260644137" name="Arrow: Striped Righ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57175" cy="217170"/>
                        </a:xfrm>
                        <a:prstGeom prst="stripedRightArrow">
                          <a:avLst>
                            <a:gd name="adj1" fmla="val 50000"/>
                            <a:gd name="adj2" fmla="val 29600"/>
                          </a:avLst>
                        </a:prstGeom>
                        <a:solidFill>
                          <a:srgbClr val="FFFFFF"/>
                        </a:solidFill>
                        <a:ln w="6350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4E9C79" id="Arrow: Striped Right 5" o:spid="_x0000_s1026" type="#_x0000_t93" style="position:absolute;margin-left:209.7pt;margin-top:9.65pt;width:20.25pt;height:17.1pt;rotation:90;z-index:2516838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" adj="16201" strokecolor="#9bbb59" strokeweight="5pt">
                <v:shadow color="#868686"/>
              </v:shape>
            </w:pict>
          </mc:Fallback>
        </mc:AlternateContent>
      </w:r>
    </w:p>
    <w:p w14:paraId="5865044A" w14:textId="50A0DAE1" w:rsidR="00625651" w:rsidRDefault="00625651" w:rsidP="00625651">
      <w:pPr>
        <w:spacing w:before="120" w:line="360" w:lineRule="auto"/>
        <w:ind w:left="1560"/>
        <w:rPr>
          <w:rFonts w:cs="Arial"/>
          <w:b/>
          <w:szCs w:val="22"/>
          <w:lang w:val="en-US"/>
        </w:rPr>
      </w:pPr>
      <w:r>
        <w:rPr>
          <w:rFonts w:cs="Arial"/>
          <w:b/>
          <w:noProof/>
          <w:szCs w:val="22"/>
          <w:lang w:val="en-US" w:eastAsia="en-US"/>
        </w:rPr>
        <mc:AlternateContent>
          <mc:Choice Requires="wps">
            <w:drawing>
              <wp:anchor distT="0" distB="0" distL="0" distR="0" simplePos="0" relativeHeight="251665408" behindDoc="0" locked="0" layoutInCell="1" allowOverlap="1" wp14:anchorId="7E92231E" wp14:editId="739906A5">
                <wp:simplePos x="0" y="0"/>
                <wp:positionH relativeFrom="column">
                  <wp:posOffset>4240530</wp:posOffset>
                </wp:positionH>
                <wp:positionV relativeFrom="paragraph">
                  <wp:posOffset>123190</wp:posOffset>
                </wp:positionV>
                <wp:extent cx="1289050" cy="467360"/>
                <wp:effectExtent l="14605" t="12065" r="10795" b="6350"/>
                <wp:wrapNone/>
                <wp:docPr id="126826290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46736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8A9DCF5" w14:textId="77777777" w:rsidR="00625651" w:rsidRDefault="00625651" w:rsidP="00625651">
                            <w:pPr>
                              <w:jc w:val="center"/>
                              <w:rPr>
                                <w:rFonts w:cs="Arial"/>
                                <w:sz w:val="16"/>
                                <w:lang w:val="en-US"/>
                              </w:rPr>
                            </w:pPr>
                            <w:r>
                              <w:rPr>
                                <w:rFonts w:cs="Arial"/>
                                <w:sz w:val="16"/>
                              </w:rPr>
                              <w:t>S</w:t>
                            </w:r>
                            <w:r>
                              <w:rPr>
                                <w:rFonts w:cs="Arial"/>
                                <w:sz w:val="16"/>
                                <w:lang w:val="en-US"/>
                              </w:rPr>
                              <w:t xml:space="preserve">urat </w:t>
                            </w:r>
                            <w:r>
                              <w:rPr>
                                <w:rFonts w:cs="Arial"/>
                                <w:sz w:val="16"/>
                              </w:rPr>
                              <w:t>K</w:t>
                            </w:r>
                            <w:r>
                              <w:rPr>
                                <w:rFonts w:cs="Arial"/>
                                <w:sz w:val="16"/>
                                <w:lang w:val="en-US"/>
                              </w:rPr>
                              <w:t xml:space="preserve">eputusan </w:t>
                            </w:r>
                            <w:r>
                              <w:rPr>
                                <w:rFonts w:cs="Arial"/>
                                <w:sz w:val="16"/>
                              </w:rPr>
                              <w:t>S</w:t>
                            </w:r>
                            <w:r>
                              <w:rPr>
                                <w:rFonts w:cs="Arial"/>
                                <w:sz w:val="16"/>
                                <w:szCs w:val="22"/>
                                <w:lang w:val="en-US"/>
                              </w:rPr>
                              <w:t>enat FKIP No. 122/C.2/Senat FKIP/Univ-PGRI/2017</w:t>
                            </w:r>
                          </w:p>
                          <w:p w14:paraId="278EABFA" w14:textId="77777777" w:rsidR="00625651" w:rsidRDefault="00625651" w:rsidP="006256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2231E" id="Text Box 4" o:spid="_x0000_s1097" type="#_x0000_t202" style="position:absolute;left:0;text-align:left;margin-left:333.9pt;margin-top:9.7pt;width:101.5pt;height:36.8pt;z-index:2516654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" strokeweight="1pt">
                <v:stroke dashstyle="dash"/>
                <v:shadow color="#868686"/>
                <v:textbox>
                  <w:txbxContent>
                    <w:p w14:paraId="78A9DCF5" w14:textId="77777777" w:rsidR="00625651" w:rsidRDefault="00625651" w:rsidP="00625651">
                      <w:pPr>
                        <w:jc w:val="center"/>
                        <w:rPr>
                          <w:rFonts w:cs="Arial"/>
                          <w:sz w:val="16"/>
                          <w:lang w:val="en-US"/>
                        </w:rPr>
                      </w:pPr>
                      <w:r>
                        <w:rPr>
                          <w:rFonts w:cs="Arial"/>
                          <w:sz w:val="16"/>
                        </w:rPr>
                        <w:t>S</w:t>
                      </w:r>
                      <w:r>
                        <w:rPr>
                          <w:rFonts w:cs="Arial"/>
                          <w:sz w:val="16"/>
                          <w:lang w:val="en-US"/>
                        </w:rPr>
                        <w:t xml:space="preserve">urat </w:t>
                      </w:r>
                      <w:r>
                        <w:rPr>
                          <w:rFonts w:cs="Arial"/>
                          <w:sz w:val="16"/>
                        </w:rPr>
                        <w:t>K</w:t>
                      </w:r>
                      <w:r>
                        <w:rPr>
                          <w:rFonts w:cs="Arial"/>
                          <w:sz w:val="16"/>
                          <w:lang w:val="en-US"/>
                        </w:rPr>
                        <w:t xml:space="preserve">eputusan </w:t>
                      </w:r>
                      <w:r>
                        <w:rPr>
                          <w:rFonts w:cs="Arial"/>
                          <w:sz w:val="16"/>
                        </w:rPr>
                        <w:t>S</w:t>
                      </w:r>
                      <w:r>
                        <w:rPr>
                          <w:rFonts w:cs="Arial"/>
                          <w:sz w:val="16"/>
                          <w:szCs w:val="22"/>
                          <w:lang w:val="en-US"/>
                        </w:rPr>
                        <w:t>enat FKIP No. 122/C.2/Senat FKIP/Univ-PGRI/2017</w:t>
                      </w:r>
                    </w:p>
                    <w:p w14:paraId="278EABFA" w14:textId="77777777" w:rsidR="00625651" w:rsidRDefault="00625651" w:rsidP="00625651"/>
                  </w:txbxContent>
                </v:textbox>
              </v:shape>
            </w:pict>
          </mc:Fallback>
        </mc:AlternateContent>
      </w:r>
    </w:p>
    <w:p w14:paraId="36627EB9" w14:textId="2D3825C8" w:rsidR="00625651" w:rsidRDefault="00625651" w:rsidP="00625651">
      <w:pPr>
        <w:spacing w:before="120" w:line="360" w:lineRule="auto"/>
        <w:ind w:left="1560"/>
        <w:rPr>
          <w:rFonts w:cs="Arial"/>
          <w:b/>
          <w:szCs w:val="22"/>
          <w:lang w:val="en-US"/>
        </w:rPr>
      </w:pPr>
      <w:r>
        <w:rPr>
          <w:rFonts w:cs="Arial"/>
          <w:b/>
          <w:noProof/>
          <w:szCs w:val="22"/>
          <w:lang w:val="en-US" w:eastAsia="en-US"/>
        </w:rPr>
        <mc:AlternateContent>
          <mc:Choice Requires="wps">
            <w:drawing>
              <wp:anchor distT="0" distB="0" distL="0" distR="0" simplePos="0" relativeHeight="251679744" behindDoc="0" locked="0" layoutInCell="1" allowOverlap="1" wp14:anchorId="475A3607" wp14:editId="3BBBC317">
                <wp:simplePos x="0" y="0"/>
                <wp:positionH relativeFrom="column">
                  <wp:posOffset>2663190</wp:posOffset>
                </wp:positionH>
                <wp:positionV relativeFrom="paragraph">
                  <wp:posOffset>293370</wp:posOffset>
                </wp:positionV>
                <wp:extent cx="257175" cy="217170"/>
                <wp:effectExtent l="153035" t="31750" r="153670" b="73025"/>
                <wp:wrapNone/>
                <wp:docPr id="1759114680" name="Arrow: Striped Righ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57175" cy="217170"/>
                        </a:xfrm>
                        <a:prstGeom prst="stripedRightArrow">
                          <a:avLst>
                            <a:gd name="adj1" fmla="val 50000"/>
                            <a:gd name="adj2" fmla="val 29600"/>
                          </a:avLst>
                        </a:prstGeom>
                        <a:solidFill>
                          <a:srgbClr val="FFFFFF"/>
                        </a:solidFill>
                        <a:ln w="63500">
                          <a:solidFill>
                            <a:srgbClr val="9BBB5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DBF19" id="Arrow: Striped Right 3" o:spid="_x0000_s1026" type="#_x0000_t93" style="position:absolute;margin-left:209.7pt;margin-top:23.1pt;width:20.25pt;height:17.1pt;rotation:90;z-index:2516797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" adj="16201" strokecolor="#9bbb59" strokeweight="5pt">
                <v:shadow color="#868686"/>
              </v:shape>
            </w:pict>
          </mc:Fallback>
        </mc:AlternateContent>
      </w:r>
    </w:p>
    <w:p w14:paraId="7BA45200" w14:textId="34EE589B" w:rsidR="00625651" w:rsidRDefault="00625651" w:rsidP="00625651">
      <w:pPr>
        <w:spacing w:before="120" w:line="360" w:lineRule="auto"/>
        <w:ind w:left="1560"/>
        <w:rPr>
          <w:rFonts w:cs="Arial"/>
          <w:b/>
          <w:szCs w:val="22"/>
          <w:lang w:val="en-US"/>
        </w:rPr>
      </w:pPr>
      <w:r>
        <w:rPr>
          <w:rFonts w:cs="Arial"/>
          <w:b/>
          <w:noProof/>
          <w:szCs w:val="22"/>
          <w:lang w:val="en-US" w:eastAsia="en-US"/>
        </w:rPr>
        <mc:AlternateContent>
          <mc:Choice Requires="wps">
            <w:drawing>
              <wp:anchor distT="0" distB="0" distL="0" distR="0" simplePos="0" relativeHeight="251666432" behindDoc="0" locked="0" layoutInCell="1" allowOverlap="1" wp14:anchorId="6AD77565" wp14:editId="260BFCCF">
                <wp:simplePos x="0" y="0"/>
                <wp:positionH relativeFrom="column">
                  <wp:posOffset>2019935</wp:posOffset>
                </wp:positionH>
                <wp:positionV relativeFrom="paragraph">
                  <wp:posOffset>212725</wp:posOffset>
                </wp:positionV>
                <wp:extent cx="1547495" cy="400050"/>
                <wp:effectExtent l="13335" t="12065" r="20320" b="26035"/>
                <wp:wrapNone/>
                <wp:docPr id="1333352118"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400050"/>
                        </a:xfrm>
                        <a:prstGeom prst="roundRect">
                          <a:avLst>
                            <a:gd name="adj" fmla="val 16667"/>
                          </a:avLst>
                        </a:prstGeom>
                        <a:gradFill rotWithShape="0">
                          <a:gsLst>
                            <a:gs pos="0">
                              <a:srgbClr val="F2DBDB"/>
                            </a:gs>
                            <a:gs pos="50000">
                              <a:srgbClr val="D99594"/>
                            </a:gs>
                            <a:gs pos="100000">
                              <a:srgbClr val="F2DBDB"/>
                            </a:gs>
                          </a:gsLst>
                          <a:lin ang="2700000" scaled="1"/>
                        </a:gradFill>
                        <a:ln w="12700">
                          <a:solidFill>
                            <a:srgbClr val="D99594"/>
                          </a:solidFill>
                          <a:round/>
                          <a:headEnd/>
                          <a:tailEnd/>
                        </a:ln>
                        <a:effectLst>
                          <a:outerShdw dist="28398" dir="3806097" algn="ctr" rotWithShape="0">
                            <a:srgbClr val="622423">
                              <a:alpha val="50000"/>
                            </a:srgbClr>
                          </a:outerShdw>
                        </a:effectLst>
                      </wps:spPr>
                      <wps:txbx>
                        <w:txbxContent>
                          <w:p w14:paraId="670A37B1" w14:textId="77777777" w:rsidR="00625651" w:rsidRDefault="00625651" w:rsidP="00625651">
                            <w:pPr>
                              <w:jc w:val="center"/>
                              <w:rPr>
                                <w:rFonts w:cs="Arial"/>
                                <w:sz w:val="16"/>
                              </w:rPr>
                            </w:pPr>
                            <w:r>
                              <w:rPr>
                                <w:rFonts w:cs="Arial"/>
                                <w:sz w:val="16"/>
                              </w:rPr>
                              <w:t>Sosialisasi Visi, Misi</w:t>
                            </w:r>
                            <w:r>
                              <w:rPr>
                                <w:rFonts w:cs="Arial"/>
                                <w:sz w:val="16"/>
                                <w:lang w:val="en-US"/>
                              </w:rPr>
                              <w:t xml:space="preserve">, Tujuan &amp; Sasaran </w:t>
                            </w:r>
                            <w:r>
                              <w:rPr>
                                <w:rFonts w:cs="Arial"/>
                                <w:sz w:val="16"/>
                              </w:rPr>
                              <w:t>Program Studi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D77565" id="Rectangle: Rounded Corners 2" o:spid="_x0000_s1098" style="position:absolute;left:0;text-align:left;margin-left:159.05pt;margin-top:16.75pt;width:121.85pt;height:31.5pt;z-index:2516664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" fillcolor="#f2dbdb" strokecolor="#d99594" strokeweight="1pt">
                <v:fill color2="#d99594" angle="45" focus="50%" type="gradient"/>
                <v:shadow on="t" color="#622423" opacity=".5" offset="1pt"/>
                <v:textbox>
                  <w:txbxContent>
                    <w:p w14:paraId="670A37B1" w14:textId="77777777" w:rsidR="00625651" w:rsidRDefault="00625651" w:rsidP="00625651">
                      <w:pPr>
                        <w:jc w:val="center"/>
                        <w:rPr>
                          <w:rFonts w:cs="Arial"/>
                          <w:sz w:val="16"/>
                        </w:rPr>
                      </w:pPr>
                      <w:r>
                        <w:rPr>
                          <w:rFonts w:cs="Arial"/>
                          <w:sz w:val="16"/>
                        </w:rPr>
                        <w:t>Sosialisasi Visi, Misi</w:t>
                      </w:r>
                      <w:r>
                        <w:rPr>
                          <w:rFonts w:cs="Arial"/>
                          <w:sz w:val="16"/>
                          <w:lang w:val="en-US"/>
                        </w:rPr>
                        <w:t xml:space="preserve">, Tujuan &amp; Sasaran </w:t>
                      </w:r>
                      <w:r>
                        <w:rPr>
                          <w:rFonts w:cs="Arial"/>
                          <w:sz w:val="16"/>
                        </w:rPr>
                        <w:t>Program Studi</w:t>
                      </w:r>
                    </w:p>
                  </w:txbxContent>
                </v:textbox>
              </v:roundrect>
            </w:pict>
          </mc:Fallback>
        </mc:AlternateContent>
      </w:r>
    </w:p>
    <w:p w14:paraId="69EABF30" w14:textId="77777777" w:rsidR="00625651" w:rsidRDefault="00625651" w:rsidP="00625651">
      <w:pPr>
        <w:spacing w:before="120" w:line="360" w:lineRule="auto"/>
        <w:ind w:left="1560"/>
        <w:rPr>
          <w:rFonts w:cs="Arial"/>
          <w:b/>
          <w:szCs w:val="22"/>
          <w:lang w:val="en-US"/>
        </w:rPr>
      </w:pPr>
    </w:p>
    <w:p w14:paraId="6DB57192" w14:textId="77777777" w:rsidR="00625651" w:rsidRDefault="00625651" w:rsidP="00625651">
      <w:pPr>
        <w:spacing w:line="360" w:lineRule="auto"/>
        <w:jc w:val="center"/>
        <w:rPr>
          <w:rFonts w:cs="Arial"/>
          <w:szCs w:val="22"/>
          <w:lang w:val="en-US"/>
        </w:rPr>
      </w:pPr>
    </w:p>
    <w:p w14:paraId="64D2E5C6" w14:textId="77777777" w:rsidR="00625651" w:rsidRDefault="00625651" w:rsidP="00625651">
      <w:pPr>
        <w:spacing w:line="360" w:lineRule="auto"/>
        <w:jc w:val="center"/>
        <w:rPr>
          <w:rFonts w:cs="Arial"/>
          <w:szCs w:val="22"/>
          <w:lang w:val="en-US"/>
        </w:rPr>
      </w:pPr>
      <w:r>
        <w:rPr>
          <w:rFonts w:cs="Arial"/>
          <w:szCs w:val="22"/>
          <w:lang w:val="en-US"/>
        </w:rPr>
        <w:t>Bagan Alur Perumusan Visi, Misi dan Tujuan Program Studi Pendidikan Guru PAUD FKIP Universitas PGRI Palembang</w:t>
      </w:r>
    </w:p>
    <w:p w14:paraId="09C5C0F6" w14:textId="77777777" w:rsidR="00625651" w:rsidRDefault="00625651" w:rsidP="00625651">
      <w:pPr>
        <w:spacing w:before="120" w:line="360" w:lineRule="auto"/>
        <w:ind w:left="1560"/>
        <w:rPr>
          <w:rFonts w:cs="Arial"/>
          <w:szCs w:val="22"/>
          <w:lang w:val="id-ID"/>
        </w:rPr>
      </w:pPr>
      <w:r>
        <w:rPr>
          <w:rFonts w:cs="Arial"/>
          <w:szCs w:val="22"/>
        </w:rPr>
        <w:t xml:space="preserve">Setelah mekanisme </w:t>
      </w:r>
      <w:r>
        <w:rPr>
          <w:rFonts w:cs="Arial"/>
          <w:szCs w:val="22"/>
          <w:lang w:val="en-US"/>
        </w:rPr>
        <w:t xml:space="preserve">penetapan UMTS Program Studi Pendidikan Guru PAUG </w:t>
      </w:r>
      <w:r>
        <w:rPr>
          <w:rFonts w:cs="Arial"/>
          <w:szCs w:val="22"/>
        </w:rPr>
        <w:t xml:space="preserve">di atas, maka visi Program Studi Pendidikan </w:t>
      </w:r>
      <w:r>
        <w:rPr>
          <w:rFonts w:cs="Arial"/>
          <w:szCs w:val="22"/>
          <w:lang w:val="en-US"/>
        </w:rPr>
        <w:t>Guru PAUD</w:t>
      </w:r>
      <w:r>
        <w:rPr>
          <w:rFonts w:cs="Arial"/>
          <w:szCs w:val="22"/>
        </w:rPr>
        <w:t xml:space="preserve"> adalah “</w:t>
      </w:r>
      <w:r>
        <w:rPr>
          <w:rFonts w:cs="Arial"/>
          <w:i/>
          <w:szCs w:val="22"/>
          <w:lang w:val="en-US"/>
        </w:rPr>
        <w:t>Pada tahun 202</w:t>
      </w:r>
      <w:r>
        <w:rPr>
          <w:rFonts w:cs="Arial"/>
          <w:i/>
          <w:szCs w:val="22"/>
        </w:rPr>
        <w:t>5</w:t>
      </w:r>
      <w:r>
        <w:rPr>
          <w:rFonts w:cs="Arial"/>
          <w:i/>
          <w:szCs w:val="22"/>
          <w:lang w:val="en-US"/>
        </w:rPr>
        <w:t xml:space="preserve"> Program Studi Pendidikan Guru Pendidikan Guru PAUD menjadi program studi yang menghasilkan lulusan unggul, berdaya saing</w:t>
      </w:r>
      <w:r>
        <w:rPr>
          <w:rFonts w:cs="Arial"/>
          <w:i/>
          <w:szCs w:val="22"/>
        </w:rPr>
        <w:t xml:space="preserve"> dan berkarakter</w:t>
      </w:r>
      <w:r>
        <w:rPr>
          <w:rFonts w:cs="Arial"/>
          <w:i/>
          <w:szCs w:val="22"/>
          <w:lang w:val="en-US"/>
        </w:rPr>
        <w:t xml:space="preserve"> dalam pengembangan IPTEKS </w:t>
      </w:r>
      <w:r>
        <w:rPr>
          <w:rFonts w:cs="Arial"/>
          <w:i/>
          <w:szCs w:val="22"/>
        </w:rPr>
        <w:t>berbasis mutu</w:t>
      </w:r>
      <w:r>
        <w:rPr>
          <w:rFonts w:cs="Arial"/>
          <w:szCs w:val="22"/>
        </w:rPr>
        <w:t>”.</w:t>
      </w:r>
    </w:p>
    <w:p w14:paraId="028863A7" w14:textId="77777777" w:rsidR="00625651" w:rsidRDefault="00625651" w:rsidP="00625651">
      <w:pPr>
        <w:spacing w:before="120" w:line="360" w:lineRule="auto"/>
        <w:ind w:left="1560"/>
        <w:rPr>
          <w:rFonts w:cs="Arial"/>
          <w:szCs w:val="22"/>
          <w:lang w:val="id-ID"/>
        </w:rPr>
      </w:pPr>
    </w:p>
    <w:p w14:paraId="4563BFAE" w14:textId="77777777" w:rsidR="00625651" w:rsidRPr="00B4056A" w:rsidRDefault="00625651" w:rsidP="00625651">
      <w:pPr>
        <w:spacing w:before="120" w:line="360" w:lineRule="auto"/>
        <w:ind w:left="1560"/>
        <w:rPr>
          <w:rFonts w:cs="Arial"/>
          <w:szCs w:val="22"/>
          <w:lang w:val="id-ID"/>
        </w:rPr>
      </w:pPr>
    </w:p>
    <w:p w14:paraId="1EBD5107" w14:textId="77777777" w:rsidR="00625651" w:rsidRDefault="00625651" w:rsidP="00625651">
      <w:pPr>
        <w:tabs>
          <w:tab w:val="left" w:pos="720"/>
        </w:tabs>
        <w:spacing w:before="120" w:line="360" w:lineRule="auto"/>
        <w:ind w:left="1560" w:hanging="34"/>
        <w:rPr>
          <w:rFonts w:cs="Arial"/>
          <w:bCs/>
          <w:iCs/>
          <w:szCs w:val="22"/>
          <w:lang w:val="en-US"/>
        </w:rPr>
      </w:pPr>
      <w:r>
        <w:rPr>
          <w:rFonts w:cs="Arial"/>
          <w:bCs/>
          <w:iCs/>
          <w:szCs w:val="22"/>
        </w:rPr>
        <w:tab/>
      </w:r>
      <w:r>
        <w:rPr>
          <w:rFonts w:cs="Arial"/>
          <w:bCs/>
          <w:iCs/>
          <w:szCs w:val="22"/>
        </w:rPr>
        <w:tab/>
      </w:r>
      <w:r>
        <w:rPr>
          <w:rFonts w:cs="Arial"/>
          <w:bCs/>
          <w:iCs/>
          <w:szCs w:val="22"/>
          <w:lang w:val="en-US"/>
        </w:rPr>
        <w:t>Berdasarkan visi tersebut, maka misi Program Studi Pendidikan Guru PAUD adalah :</w:t>
      </w:r>
    </w:p>
    <w:p w14:paraId="5FDA49B7" w14:textId="77777777" w:rsidR="00625651" w:rsidRDefault="00625651" w:rsidP="00625651">
      <w:pPr>
        <w:pStyle w:val="ListParagraph"/>
        <w:numPr>
          <w:ilvl w:val="0"/>
          <w:numId w:val="8"/>
        </w:numPr>
        <w:spacing w:after="200" w:line="360" w:lineRule="auto"/>
        <w:ind w:left="1985"/>
        <w:jc w:val="both"/>
        <w:rPr>
          <w:rFonts w:ascii="Arial" w:hAnsi="Arial" w:cs="Arial"/>
          <w:sz w:val="22"/>
          <w:szCs w:val="22"/>
          <w:lang w:val="en-US"/>
        </w:rPr>
      </w:pPr>
      <w:r>
        <w:rPr>
          <w:rFonts w:ascii="Arial" w:hAnsi="Arial" w:cs="Arial"/>
          <w:sz w:val="22"/>
          <w:szCs w:val="22"/>
          <w:lang w:val="en-US"/>
        </w:rPr>
        <w:t>Menyelenggarakan pendidikan guru PAUD  yang unggul, berdaya saing</w:t>
      </w:r>
      <w:r>
        <w:rPr>
          <w:rFonts w:ascii="Arial" w:hAnsi="Arial" w:cs="Arial"/>
          <w:sz w:val="22"/>
          <w:szCs w:val="22"/>
        </w:rPr>
        <w:t xml:space="preserve"> dan berkarakter</w:t>
      </w:r>
      <w:r>
        <w:rPr>
          <w:rFonts w:ascii="Arial" w:hAnsi="Arial" w:cs="Arial"/>
          <w:sz w:val="22"/>
          <w:szCs w:val="22"/>
          <w:lang w:val="en-US"/>
        </w:rPr>
        <w:t xml:space="preserve"> dalam pengembangan IPTEKS</w:t>
      </w:r>
      <w:r>
        <w:rPr>
          <w:rFonts w:ascii="Arial" w:hAnsi="Arial" w:cs="Arial"/>
          <w:sz w:val="22"/>
          <w:szCs w:val="22"/>
        </w:rPr>
        <w:t>.</w:t>
      </w:r>
    </w:p>
    <w:p w14:paraId="544AD8F5" w14:textId="77777777" w:rsidR="00625651" w:rsidRDefault="00625651" w:rsidP="00625651">
      <w:pPr>
        <w:pStyle w:val="ListParagraph"/>
        <w:numPr>
          <w:ilvl w:val="0"/>
          <w:numId w:val="8"/>
        </w:numPr>
        <w:spacing w:after="200" w:line="360" w:lineRule="auto"/>
        <w:ind w:left="1985"/>
        <w:jc w:val="both"/>
        <w:rPr>
          <w:rFonts w:ascii="Arial" w:hAnsi="Arial" w:cs="Arial"/>
          <w:sz w:val="22"/>
          <w:szCs w:val="22"/>
          <w:lang w:val="en-US"/>
        </w:rPr>
      </w:pPr>
      <w:r>
        <w:rPr>
          <w:rFonts w:ascii="Arial" w:hAnsi="Arial" w:cs="Arial"/>
          <w:sz w:val="22"/>
          <w:szCs w:val="22"/>
          <w:lang w:val="en-US"/>
        </w:rPr>
        <w:t xml:space="preserve">Menyelenggarakan kegiatan penelitian yang berbasis mutu. </w:t>
      </w:r>
    </w:p>
    <w:p w14:paraId="567202EC" w14:textId="77777777" w:rsidR="00625651" w:rsidRDefault="00625651" w:rsidP="00625651">
      <w:pPr>
        <w:pStyle w:val="ListParagraph"/>
        <w:numPr>
          <w:ilvl w:val="0"/>
          <w:numId w:val="8"/>
        </w:numPr>
        <w:spacing w:after="200" w:line="360" w:lineRule="auto"/>
        <w:ind w:left="1985"/>
        <w:jc w:val="both"/>
        <w:rPr>
          <w:rFonts w:ascii="Arial" w:hAnsi="Arial" w:cs="Arial"/>
          <w:sz w:val="22"/>
          <w:szCs w:val="22"/>
          <w:lang w:val="en-US"/>
        </w:rPr>
      </w:pPr>
      <w:r>
        <w:rPr>
          <w:rFonts w:ascii="Arial" w:hAnsi="Arial" w:cs="Arial"/>
          <w:sz w:val="22"/>
          <w:szCs w:val="22"/>
          <w:lang w:val="en-US"/>
        </w:rPr>
        <w:t>Menyelenggarakan kegiatan pengabdian pada masyarakat berbasis penelitian di bidang Pendidikan Guru PAUD.</w:t>
      </w:r>
    </w:p>
    <w:p w14:paraId="6EE7025B" w14:textId="77777777" w:rsidR="00625651" w:rsidRDefault="00625651" w:rsidP="00625651">
      <w:pPr>
        <w:pStyle w:val="ListParagraph"/>
        <w:numPr>
          <w:ilvl w:val="0"/>
          <w:numId w:val="8"/>
        </w:numPr>
        <w:spacing w:after="200" w:line="360" w:lineRule="auto"/>
        <w:ind w:left="1985"/>
        <w:jc w:val="both"/>
        <w:rPr>
          <w:rFonts w:ascii="Arial" w:hAnsi="Arial" w:cs="Arial"/>
          <w:sz w:val="22"/>
          <w:szCs w:val="22"/>
          <w:lang w:val="en-US"/>
        </w:rPr>
      </w:pPr>
      <w:r>
        <w:rPr>
          <w:rFonts w:ascii="Arial" w:hAnsi="Arial" w:cs="Arial"/>
          <w:sz w:val="22"/>
          <w:szCs w:val="22"/>
        </w:rPr>
        <w:t>Men</w:t>
      </w:r>
      <w:r>
        <w:rPr>
          <w:rFonts w:ascii="Arial" w:hAnsi="Arial" w:cs="Arial"/>
          <w:sz w:val="22"/>
          <w:szCs w:val="22"/>
          <w:lang w:val="en-US"/>
        </w:rPr>
        <w:t xml:space="preserve">jalin </w:t>
      </w:r>
      <w:r>
        <w:rPr>
          <w:rFonts w:ascii="Arial" w:hAnsi="Arial" w:cs="Arial"/>
          <w:sz w:val="22"/>
          <w:szCs w:val="22"/>
        </w:rPr>
        <w:t xml:space="preserve">kerjasama </w:t>
      </w:r>
      <w:r>
        <w:rPr>
          <w:rFonts w:ascii="Arial" w:hAnsi="Arial" w:cs="Arial"/>
          <w:sz w:val="22"/>
          <w:szCs w:val="22"/>
          <w:lang w:val="en-US"/>
        </w:rPr>
        <w:t xml:space="preserve">untuk pengembangan keilmuan </w:t>
      </w:r>
      <w:r>
        <w:rPr>
          <w:rFonts w:ascii="Arial" w:hAnsi="Arial" w:cs="Arial"/>
          <w:sz w:val="22"/>
          <w:szCs w:val="22"/>
        </w:rPr>
        <w:t>pada bidang Pendidikan Guru PAUD.</w:t>
      </w:r>
    </w:p>
    <w:p w14:paraId="2F52491B" w14:textId="77777777" w:rsidR="00625651" w:rsidRDefault="00625651" w:rsidP="00625651">
      <w:pPr>
        <w:pStyle w:val="ListParagraph"/>
        <w:numPr>
          <w:ilvl w:val="0"/>
          <w:numId w:val="8"/>
        </w:numPr>
        <w:spacing w:after="200" w:line="360" w:lineRule="auto"/>
        <w:ind w:left="1985"/>
        <w:jc w:val="both"/>
        <w:rPr>
          <w:rFonts w:ascii="Arial" w:hAnsi="Arial" w:cs="Arial"/>
          <w:sz w:val="22"/>
          <w:szCs w:val="22"/>
          <w:lang w:val="en-US"/>
        </w:rPr>
      </w:pPr>
      <w:r>
        <w:rPr>
          <w:rFonts w:ascii="Arial" w:hAnsi="Arial" w:cs="Arial"/>
          <w:sz w:val="22"/>
          <w:szCs w:val="22"/>
          <w:lang w:val="en-US"/>
        </w:rPr>
        <w:t>Menyelenggarakan suasana akademik yang berlandaskan nilai-nilai perjuangan organisasi PGRI.</w:t>
      </w:r>
      <w:r>
        <w:rPr>
          <w:rFonts w:cs="Arial"/>
          <w:b/>
          <w:szCs w:val="22"/>
        </w:rPr>
        <w:tab/>
      </w:r>
    </w:p>
    <w:p w14:paraId="02CB67F4" w14:textId="77777777" w:rsidR="00625651" w:rsidRDefault="00625651" w:rsidP="00625651">
      <w:pPr>
        <w:spacing w:before="120" w:line="360" w:lineRule="auto"/>
        <w:ind w:left="1560" w:firstLine="567"/>
        <w:rPr>
          <w:rFonts w:cs="Arial"/>
          <w:bCs/>
          <w:iCs/>
          <w:szCs w:val="22"/>
          <w:lang w:val="en-US"/>
        </w:rPr>
      </w:pPr>
      <w:r>
        <w:rPr>
          <w:rFonts w:cs="Arial"/>
          <w:bCs/>
          <w:iCs/>
          <w:szCs w:val="22"/>
        </w:rPr>
        <w:tab/>
      </w:r>
      <w:r>
        <w:rPr>
          <w:rFonts w:cs="Arial"/>
          <w:bCs/>
          <w:iCs/>
          <w:szCs w:val="22"/>
          <w:lang w:val="en-US"/>
        </w:rPr>
        <w:t>Berdasarkan misi tersebut, maka tujuan Program Studi Pendidikan Guru PAUD adalah:</w:t>
      </w:r>
    </w:p>
    <w:p w14:paraId="505FB8A2" w14:textId="77777777" w:rsidR="00625651" w:rsidRDefault="00625651" w:rsidP="00625651">
      <w:pPr>
        <w:pStyle w:val="ListParagraph"/>
        <w:numPr>
          <w:ilvl w:val="0"/>
          <w:numId w:val="9"/>
        </w:numPr>
        <w:spacing w:line="360" w:lineRule="auto"/>
        <w:ind w:left="1985"/>
        <w:jc w:val="both"/>
        <w:rPr>
          <w:rFonts w:ascii="Arial" w:hAnsi="Arial" w:cs="Arial"/>
          <w:sz w:val="22"/>
          <w:szCs w:val="22"/>
          <w:lang w:val="en-US"/>
        </w:rPr>
      </w:pPr>
      <w:r>
        <w:rPr>
          <w:rFonts w:ascii="Arial" w:hAnsi="Arial" w:cs="Arial"/>
          <w:sz w:val="22"/>
          <w:szCs w:val="22"/>
          <w:lang w:val="en-US"/>
        </w:rPr>
        <w:t>Menghasilkan lulusan Pendidikan Guru PAUD yang beriman dan bertaqwa pada Tuhan Yang Maha Esa serta berkarakter.</w:t>
      </w:r>
    </w:p>
    <w:p w14:paraId="033AF327" w14:textId="77777777" w:rsidR="00625651" w:rsidRDefault="00625651" w:rsidP="00625651">
      <w:pPr>
        <w:pStyle w:val="ListParagraph"/>
        <w:numPr>
          <w:ilvl w:val="0"/>
          <w:numId w:val="9"/>
        </w:numPr>
        <w:spacing w:line="360" w:lineRule="auto"/>
        <w:ind w:left="1985"/>
        <w:jc w:val="both"/>
        <w:rPr>
          <w:rFonts w:ascii="Arial" w:hAnsi="Arial" w:cs="Arial"/>
          <w:sz w:val="22"/>
          <w:szCs w:val="22"/>
          <w:lang w:val="en-US"/>
        </w:rPr>
      </w:pPr>
      <w:r>
        <w:rPr>
          <w:rFonts w:ascii="Arial" w:hAnsi="Arial" w:cs="Arial"/>
          <w:sz w:val="22"/>
          <w:szCs w:val="22"/>
          <w:lang w:val="en-US"/>
        </w:rPr>
        <w:t>Menghasilkan lulusan yang cerdas dan menguasai bidang Pendidikan Guru PAUD secara keilmuan pendidikan, profesional, yang terkait dengan dunia kerja.</w:t>
      </w:r>
    </w:p>
    <w:p w14:paraId="078ED08D" w14:textId="77777777" w:rsidR="00625651" w:rsidRDefault="00625651" w:rsidP="00625651">
      <w:pPr>
        <w:pStyle w:val="ListParagraph"/>
        <w:numPr>
          <w:ilvl w:val="0"/>
          <w:numId w:val="9"/>
        </w:numPr>
        <w:spacing w:line="360" w:lineRule="auto"/>
        <w:ind w:left="1985"/>
        <w:jc w:val="both"/>
        <w:rPr>
          <w:rFonts w:ascii="Arial" w:hAnsi="Arial" w:cs="Arial"/>
          <w:sz w:val="22"/>
          <w:szCs w:val="22"/>
          <w:lang w:val="en-US"/>
        </w:rPr>
      </w:pPr>
      <w:r>
        <w:rPr>
          <w:rFonts w:ascii="Arial" w:hAnsi="Arial" w:cs="Arial"/>
          <w:sz w:val="22"/>
          <w:szCs w:val="22"/>
          <w:lang w:val="en-US"/>
        </w:rPr>
        <w:t>Menghasilkan lulusan yang mampu melakukan penelitian Pendidikan Guru PAUD dan berinisiatif untuk melakukan pengembangan diri sehingga semakin profesional dan berdaya saing.</w:t>
      </w:r>
    </w:p>
    <w:p w14:paraId="0CE3593D" w14:textId="77777777" w:rsidR="00625651" w:rsidRDefault="00625651" w:rsidP="00625651">
      <w:pPr>
        <w:pStyle w:val="ListParagraph"/>
        <w:numPr>
          <w:ilvl w:val="0"/>
          <w:numId w:val="9"/>
        </w:numPr>
        <w:spacing w:line="360" w:lineRule="auto"/>
        <w:ind w:left="1985"/>
        <w:jc w:val="both"/>
        <w:rPr>
          <w:rFonts w:ascii="Arial" w:hAnsi="Arial" w:cs="Arial"/>
          <w:sz w:val="22"/>
          <w:szCs w:val="22"/>
          <w:lang w:val="en-US"/>
        </w:rPr>
      </w:pPr>
      <w:r>
        <w:rPr>
          <w:rFonts w:ascii="Arial" w:hAnsi="Arial" w:cs="Arial"/>
          <w:sz w:val="22"/>
          <w:szCs w:val="22"/>
          <w:lang w:val="en-US"/>
        </w:rPr>
        <w:t>Menghasilkan lulusan yang memilki kemampuan kewirausahaan di bidang Pendidikan Guru PAUD.</w:t>
      </w:r>
    </w:p>
    <w:p w14:paraId="08E3437C" w14:textId="77777777" w:rsidR="00625651" w:rsidRDefault="00625651" w:rsidP="00625651">
      <w:pPr>
        <w:pStyle w:val="ListParagraph"/>
        <w:numPr>
          <w:ilvl w:val="0"/>
          <w:numId w:val="9"/>
        </w:numPr>
        <w:spacing w:line="360" w:lineRule="auto"/>
        <w:ind w:left="1985"/>
        <w:jc w:val="both"/>
        <w:rPr>
          <w:rFonts w:ascii="Arial" w:hAnsi="Arial" w:cs="Arial"/>
          <w:sz w:val="22"/>
          <w:szCs w:val="22"/>
          <w:lang w:val="en-US"/>
        </w:rPr>
      </w:pPr>
      <w:r>
        <w:rPr>
          <w:rFonts w:ascii="Arial" w:hAnsi="Arial" w:cs="Arial"/>
          <w:sz w:val="22"/>
          <w:szCs w:val="22"/>
          <w:lang w:val="en-US"/>
        </w:rPr>
        <w:t>Meningkatkan peran aktif dalam membantu pemerintah, masyarakat melalui kegiatan penelitian dan pengabdian pada masyarakat dibidang Pendidikan Guru PAUD.</w:t>
      </w:r>
    </w:p>
    <w:p w14:paraId="11A09776" w14:textId="77777777" w:rsidR="00625651" w:rsidRDefault="00625651" w:rsidP="00625651">
      <w:pPr>
        <w:pStyle w:val="ListParagraph"/>
        <w:numPr>
          <w:ilvl w:val="0"/>
          <w:numId w:val="9"/>
        </w:numPr>
        <w:spacing w:line="360" w:lineRule="auto"/>
        <w:ind w:left="1985"/>
        <w:jc w:val="both"/>
        <w:rPr>
          <w:rFonts w:ascii="Arial" w:hAnsi="Arial" w:cs="Arial"/>
          <w:sz w:val="22"/>
          <w:szCs w:val="22"/>
          <w:lang w:val="en-US"/>
        </w:rPr>
      </w:pPr>
      <w:r>
        <w:rPr>
          <w:rFonts w:ascii="Arial" w:hAnsi="Arial" w:cs="Arial"/>
          <w:sz w:val="22"/>
          <w:szCs w:val="22"/>
          <w:lang w:val="en-US"/>
        </w:rPr>
        <w:t>Memantapkan kerjasama yang mendukung pemerataan akses Pendidikan Guru PAUD.</w:t>
      </w:r>
    </w:p>
    <w:p w14:paraId="58DF4B45" w14:textId="77777777" w:rsidR="00625651" w:rsidRDefault="00625651" w:rsidP="00625651">
      <w:pPr>
        <w:pStyle w:val="ListParagraph"/>
        <w:numPr>
          <w:ilvl w:val="0"/>
          <w:numId w:val="9"/>
        </w:numPr>
        <w:spacing w:line="360" w:lineRule="auto"/>
        <w:ind w:left="1985"/>
        <w:jc w:val="both"/>
        <w:rPr>
          <w:rFonts w:ascii="Arial" w:hAnsi="Arial" w:cs="Arial"/>
          <w:sz w:val="22"/>
          <w:szCs w:val="22"/>
          <w:lang w:val="en-US"/>
        </w:rPr>
      </w:pPr>
      <w:r>
        <w:rPr>
          <w:rFonts w:ascii="Arial" w:hAnsi="Arial" w:cs="Arial"/>
          <w:sz w:val="22"/>
          <w:szCs w:val="22"/>
          <w:lang w:val="en-US"/>
        </w:rPr>
        <w:t>Menciptakan suasana akademik yang berlandaskan nilai-nilai perjuangan organisasi PGRI.</w:t>
      </w:r>
      <w:r>
        <w:rPr>
          <w:rFonts w:cs="Arial"/>
          <w:b/>
          <w:sz w:val="22"/>
          <w:szCs w:val="22"/>
        </w:rPr>
        <w:tab/>
      </w:r>
    </w:p>
    <w:p w14:paraId="0957769D" w14:textId="77777777" w:rsidR="00625651" w:rsidRDefault="00625651" w:rsidP="00625651">
      <w:pPr>
        <w:pStyle w:val="ListParagraph"/>
        <w:spacing w:line="360" w:lineRule="auto"/>
        <w:ind w:left="1985"/>
        <w:jc w:val="both"/>
        <w:rPr>
          <w:rFonts w:ascii="Arial" w:hAnsi="Arial" w:cs="Arial"/>
          <w:sz w:val="22"/>
          <w:szCs w:val="22"/>
          <w:lang w:val="en-US"/>
        </w:rPr>
      </w:pPr>
    </w:p>
    <w:p w14:paraId="7B6E2D6A" w14:textId="77777777" w:rsidR="00625651" w:rsidRDefault="00625651" w:rsidP="00625651">
      <w:pPr>
        <w:pStyle w:val="ListParagraph"/>
        <w:numPr>
          <w:ilvl w:val="0"/>
          <w:numId w:val="5"/>
        </w:numPr>
        <w:tabs>
          <w:tab w:val="left" w:pos="1560"/>
        </w:tabs>
        <w:spacing w:line="360" w:lineRule="auto"/>
        <w:ind w:right="68"/>
        <w:jc w:val="both"/>
        <w:rPr>
          <w:rFonts w:cs="Arial"/>
          <w:sz w:val="22"/>
          <w:szCs w:val="22"/>
        </w:rPr>
      </w:pPr>
      <w:r>
        <w:rPr>
          <w:rFonts w:ascii="Arial" w:hAnsi="Arial" w:cs="Arial"/>
          <w:b/>
          <w:sz w:val="22"/>
          <w:szCs w:val="22"/>
          <w:lang w:val="en-US"/>
        </w:rPr>
        <w:t xml:space="preserve">Evaluasi </w:t>
      </w:r>
      <w:r>
        <w:rPr>
          <w:rFonts w:ascii="Arial" w:hAnsi="Arial" w:cs="Arial"/>
          <w:b/>
          <w:sz w:val="22"/>
          <w:szCs w:val="22"/>
        </w:rPr>
        <w:t xml:space="preserve">Visi, Misi, Tujuan, </w:t>
      </w:r>
      <w:r>
        <w:rPr>
          <w:rFonts w:ascii="Arial" w:hAnsi="Arial" w:cs="Arial"/>
          <w:b/>
          <w:sz w:val="22"/>
          <w:szCs w:val="22"/>
          <w:lang w:val="en-US"/>
        </w:rPr>
        <w:t xml:space="preserve">dan </w:t>
      </w:r>
      <w:r>
        <w:rPr>
          <w:rFonts w:ascii="Arial" w:hAnsi="Arial" w:cs="Arial"/>
          <w:b/>
          <w:sz w:val="22"/>
          <w:szCs w:val="22"/>
        </w:rPr>
        <w:t>Strategi</w:t>
      </w:r>
      <w:r>
        <w:rPr>
          <w:rFonts w:ascii="Arial" w:hAnsi="Arial" w:cs="Arial"/>
          <w:b/>
          <w:sz w:val="22"/>
          <w:szCs w:val="22"/>
          <w:lang w:val="en-US"/>
        </w:rPr>
        <w:t xml:space="preserve"> FKIP Universitas PGRI Palembang dan Program Studi Pendidikan Guru PAUD</w:t>
      </w:r>
    </w:p>
    <w:p w14:paraId="4CD1272E" w14:textId="77777777" w:rsidR="00625651" w:rsidRDefault="00625651" w:rsidP="00625651">
      <w:pPr>
        <w:pStyle w:val="ListParagraph"/>
        <w:spacing w:before="120" w:after="120" w:line="360" w:lineRule="auto"/>
        <w:ind w:left="1571"/>
        <w:jc w:val="both"/>
        <w:rPr>
          <w:rFonts w:ascii="Arial" w:hAnsi="Arial" w:cs="Arial"/>
          <w:b/>
          <w:color w:val="000000"/>
          <w:sz w:val="22"/>
          <w:szCs w:val="22"/>
          <w:lang w:val="en-US"/>
        </w:rPr>
      </w:pPr>
      <w:r>
        <w:rPr>
          <w:rFonts w:ascii="Arial" w:hAnsi="Arial" w:cs="Arial"/>
          <w:b/>
          <w:color w:val="000000"/>
          <w:sz w:val="22"/>
          <w:szCs w:val="22"/>
        </w:rPr>
        <w:t xml:space="preserve">Pedoman Monitoring dan Evaluasi </w:t>
      </w:r>
      <w:r>
        <w:rPr>
          <w:rFonts w:ascii="Arial" w:hAnsi="Arial" w:cs="Arial"/>
          <w:b/>
          <w:color w:val="000000"/>
          <w:sz w:val="22"/>
          <w:szCs w:val="22"/>
          <w:lang w:val="en-US"/>
        </w:rPr>
        <w:t xml:space="preserve">(Monev) </w:t>
      </w:r>
      <w:r>
        <w:rPr>
          <w:rFonts w:ascii="Arial" w:hAnsi="Arial" w:cs="Arial"/>
          <w:b/>
          <w:color w:val="000000"/>
          <w:sz w:val="22"/>
          <w:szCs w:val="22"/>
        </w:rPr>
        <w:t>Pelaksanaan Survei</w:t>
      </w:r>
      <w:r>
        <w:rPr>
          <w:rFonts w:ascii="Arial" w:hAnsi="Arial" w:cs="Arial"/>
          <w:b/>
          <w:color w:val="000000"/>
          <w:sz w:val="22"/>
          <w:szCs w:val="22"/>
          <w:lang w:val="id-ID"/>
        </w:rPr>
        <w:t xml:space="preserve"> </w:t>
      </w:r>
      <w:r>
        <w:rPr>
          <w:rFonts w:ascii="Arial" w:hAnsi="Arial" w:cs="Arial"/>
          <w:b/>
          <w:color w:val="000000"/>
          <w:sz w:val="22"/>
          <w:szCs w:val="22"/>
        </w:rPr>
        <w:t>Pemahaman Visi, Misi, Tujuan dan Sasaran</w:t>
      </w:r>
      <w:r>
        <w:rPr>
          <w:rFonts w:ascii="Arial" w:hAnsi="Arial" w:cs="Arial"/>
          <w:b/>
          <w:color w:val="000000"/>
          <w:sz w:val="22"/>
          <w:szCs w:val="22"/>
          <w:lang w:val="id-ID"/>
        </w:rPr>
        <w:t xml:space="preserve"> </w:t>
      </w:r>
      <w:r>
        <w:rPr>
          <w:rFonts w:ascii="Arial" w:hAnsi="Arial" w:cs="Arial"/>
          <w:b/>
          <w:color w:val="000000"/>
          <w:sz w:val="22"/>
          <w:szCs w:val="22"/>
          <w:lang w:val="en-US"/>
        </w:rPr>
        <w:t xml:space="preserve">FKIP Universitas PGRI Palembang </w:t>
      </w:r>
    </w:p>
    <w:p w14:paraId="0ED8EA4D" w14:textId="77777777" w:rsidR="00625651" w:rsidRDefault="00625651" w:rsidP="00625651">
      <w:pPr>
        <w:pStyle w:val="ListParagraph"/>
        <w:spacing w:before="120" w:after="120" w:line="360" w:lineRule="auto"/>
        <w:ind w:left="1571"/>
        <w:jc w:val="both"/>
        <w:rPr>
          <w:rFonts w:ascii="Arial" w:hAnsi="Arial" w:cs="Arial"/>
          <w:color w:val="000000"/>
          <w:sz w:val="22"/>
          <w:szCs w:val="22"/>
          <w:lang w:val="en-US"/>
        </w:rPr>
      </w:pPr>
      <w:r>
        <w:rPr>
          <w:rFonts w:ascii="Arial" w:hAnsi="Arial" w:cs="Arial"/>
          <w:color w:val="000000"/>
          <w:sz w:val="22"/>
          <w:szCs w:val="22"/>
          <w:lang w:val="en-US"/>
        </w:rPr>
        <w:t>Sebagai pedoman dalam monitoring dan evaluasi proses</w:t>
      </w:r>
      <w:r>
        <w:rPr>
          <w:rFonts w:ascii="Arial" w:hAnsi="Arial" w:cs="Arial"/>
          <w:color w:val="000000"/>
          <w:sz w:val="22"/>
          <w:szCs w:val="22"/>
        </w:rPr>
        <w:t xml:space="preserve"> pelaksanaan survei visi, misi, tujuan dan sasaran yang</w:t>
      </w:r>
      <w:r>
        <w:rPr>
          <w:rFonts w:ascii="Arial" w:hAnsi="Arial" w:cs="Arial"/>
          <w:color w:val="000000"/>
          <w:sz w:val="22"/>
          <w:szCs w:val="22"/>
          <w:lang w:val="en-US"/>
        </w:rPr>
        <w:t xml:space="preserve"> </w:t>
      </w:r>
      <w:r>
        <w:rPr>
          <w:rFonts w:ascii="Arial" w:hAnsi="Arial" w:cs="Arial"/>
          <w:color w:val="000000"/>
          <w:sz w:val="22"/>
          <w:szCs w:val="22"/>
        </w:rPr>
        <w:t xml:space="preserve">dilakukan </w:t>
      </w:r>
      <w:r>
        <w:rPr>
          <w:rFonts w:ascii="Arial" w:hAnsi="Arial" w:cs="Arial"/>
          <w:color w:val="000000"/>
          <w:sz w:val="22"/>
          <w:szCs w:val="22"/>
          <w:lang w:val="en-US"/>
        </w:rPr>
        <w:t>pada</w:t>
      </w:r>
      <w:r>
        <w:rPr>
          <w:rFonts w:ascii="Arial" w:hAnsi="Arial" w:cs="Arial"/>
          <w:color w:val="000000"/>
          <w:sz w:val="22"/>
          <w:szCs w:val="22"/>
          <w:lang w:val="id-ID"/>
        </w:rPr>
        <w:t xml:space="preserve"> </w:t>
      </w:r>
      <w:r>
        <w:rPr>
          <w:rFonts w:ascii="Arial" w:hAnsi="Arial" w:cs="Arial"/>
          <w:color w:val="000000"/>
          <w:sz w:val="22"/>
          <w:szCs w:val="22"/>
          <w:lang w:val="en-US"/>
        </w:rPr>
        <w:t xml:space="preserve">12 program studi </w:t>
      </w:r>
      <w:r>
        <w:rPr>
          <w:rFonts w:ascii="Arial" w:hAnsi="Arial" w:cs="Arial"/>
          <w:color w:val="000000"/>
          <w:sz w:val="22"/>
          <w:szCs w:val="22"/>
        </w:rPr>
        <w:t xml:space="preserve">serta </w:t>
      </w:r>
      <w:r>
        <w:rPr>
          <w:rFonts w:ascii="Arial" w:hAnsi="Arial" w:cs="Arial"/>
          <w:color w:val="000000"/>
          <w:sz w:val="22"/>
          <w:szCs w:val="22"/>
          <w:lang w:val="en-US"/>
        </w:rPr>
        <w:t xml:space="preserve">hasil tersebut sebagai </w:t>
      </w:r>
      <w:r>
        <w:rPr>
          <w:rFonts w:ascii="Arial" w:hAnsi="Arial" w:cs="Arial"/>
          <w:color w:val="000000"/>
          <w:sz w:val="22"/>
          <w:szCs w:val="22"/>
        </w:rPr>
        <w:t>perbaikan dan tindak lanjut yang dilakukan</w:t>
      </w:r>
      <w:r>
        <w:rPr>
          <w:rFonts w:ascii="Arial" w:hAnsi="Arial" w:cs="Arial"/>
          <w:color w:val="000000"/>
          <w:sz w:val="22"/>
          <w:szCs w:val="22"/>
          <w:lang w:val="en-US"/>
        </w:rPr>
        <w:t xml:space="preserve"> </w:t>
      </w:r>
      <w:r>
        <w:rPr>
          <w:rFonts w:ascii="Arial" w:hAnsi="Arial" w:cs="Arial"/>
          <w:color w:val="000000"/>
          <w:sz w:val="22"/>
          <w:szCs w:val="22"/>
        </w:rPr>
        <w:t>berdasarkan hasil survei pemahaman visi, misi, tujuan dan sasaran</w:t>
      </w:r>
      <w:r>
        <w:rPr>
          <w:rFonts w:ascii="Arial" w:hAnsi="Arial" w:cs="Arial"/>
          <w:color w:val="000000"/>
          <w:sz w:val="22"/>
          <w:szCs w:val="22"/>
          <w:lang w:val="en-US"/>
        </w:rPr>
        <w:t xml:space="preserve"> </w:t>
      </w:r>
      <w:r>
        <w:rPr>
          <w:rFonts w:ascii="Arial" w:hAnsi="Arial" w:cs="Arial"/>
          <w:color w:val="000000"/>
          <w:sz w:val="22"/>
          <w:szCs w:val="22"/>
        </w:rPr>
        <w:t xml:space="preserve">dalam program kerja </w:t>
      </w:r>
      <w:r>
        <w:rPr>
          <w:rFonts w:ascii="Arial" w:hAnsi="Arial" w:cs="Arial"/>
          <w:color w:val="000000"/>
          <w:sz w:val="22"/>
          <w:szCs w:val="22"/>
          <w:lang w:val="en-US"/>
        </w:rPr>
        <w:t xml:space="preserve">Program Studi Pendidikan Guru PAUD dan FKIP Universitas PGRI Palembang disahkan melalui </w:t>
      </w:r>
      <w:r>
        <w:rPr>
          <w:rFonts w:ascii="Arial" w:eastAsia="Arial" w:hAnsi="Arial" w:cs="Arial"/>
          <w:sz w:val="22"/>
          <w:szCs w:val="22"/>
        </w:rPr>
        <w:t>SK Dekan</w:t>
      </w:r>
      <w:r>
        <w:rPr>
          <w:rFonts w:ascii="Arial" w:eastAsia="Arial" w:hAnsi="Arial" w:cs="Arial"/>
          <w:sz w:val="22"/>
          <w:szCs w:val="22"/>
          <w:lang w:val="en-US"/>
        </w:rPr>
        <w:t xml:space="preserve"> FKIP</w:t>
      </w:r>
      <w:r>
        <w:rPr>
          <w:rFonts w:ascii="Arial" w:eastAsia="Arial" w:hAnsi="Arial" w:cs="Arial"/>
          <w:sz w:val="22"/>
          <w:szCs w:val="22"/>
        </w:rPr>
        <w:t xml:space="preserve"> No: </w:t>
      </w:r>
      <w:r>
        <w:rPr>
          <w:rFonts w:ascii="Arial" w:eastAsia="Arial" w:hAnsi="Arial" w:cs="Arial"/>
          <w:sz w:val="22"/>
          <w:szCs w:val="22"/>
          <w:lang w:val="en-US"/>
        </w:rPr>
        <w:t>221</w:t>
      </w:r>
      <w:r>
        <w:rPr>
          <w:rFonts w:ascii="Arial" w:eastAsia="Arial" w:hAnsi="Arial" w:cs="Arial"/>
          <w:sz w:val="22"/>
          <w:szCs w:val="22"/>
        </w:rPr>
        <w:t>/C.2/FKIP/Univ.PGRI/201</w:t>
      </w:r>
      <w:r>
        <w:rPr>
          <w:rFonts w:ascii="Arial" w:eastAsia="Arial" w:hAnsi="Arial" w:cs="Arial"/>
          <w:sz w:val="22"/>
          <w:szCs w:val="22"/>
          <w:lang w:val="en-US"/>
        </w:rPr>
        <w:t>6</w:t>
      </w:r>
      <w:r>
        <w:rPr>
          <w:rFonts w:ascii="Arial" w:hAnsi="Arial" w:cs="Arial"/>
          <w:color w:val="000000"/>
          <w:sz w:val="22"/>
          <w:szCs w:val="22"/>
          <w:lang w:val="en-US"/>
        </w:rPr>
        <w:t xml:space="preserve">. </w:t>
      </w:r>
      <w:r>
        <w:rPr>
          <w:rFonts w:ascii="Arial" w:hAnsi="Arial" w:cs="Arial"/>
          <w:sz w:val="22"/>
          <w:szCs w:val="22"/>
          <w:lang w:val="en-US"/>
        </w:rPr>
        <w:t>Setelah</w:t>
      </w:r>
      <w:r>
        <w:rPr>
          <w:rFonts w:ascii="Arial" w:hAnsi="Arial" w:cs="Arial"/>
          <w:sz w:val="22"/>
          <w:szCs w:val="22"/>
          <w:lang w:val="id-ID"/>
        </w:rPr>
        <w:t xml:space="preserve"> selesai</w:t>
      </w:r>
      <w:r>
        <w:rPr>
          <w:rFonts w:ascii="Arial" w:hAnsi="Arial" w:cs="Arial"/>
          <w:sz w:val="22"/>
          <w:szCs w:val="22"/>
          <w:lang w:val="en-US"/>
        </w:rPr>
        <w:t xml:space="preserve"> dilakukan penyusunan dan penetapan visi, misi, tujuan dan sasaran FKIP Universitas PGRI Palembang dan Program Studi Pendidikan Guru, selanjutnya dilakukan evaluasi pemahaman mahasiswa, dosen, dan tenaga kependidikan terhadap visi, misi, tujuan dan sasaran tersebut.</w:t>
      </w:r>
    </w:p>
    <w:p w14:paraId="32A1569A" w14:textId="77777777" w:rsidR="00625651" w:rsidRDefault="00625651" w:rsidP="00625651">
      <w:pPr>
        <w:pStyle w:val="ListParagraph"/>
        <w:spacing w:before="120"/>
        <w:ind w:left="1571"/>
        <w:jc w:val="both"/>
        <w:rPr>
          <w:rFonts w:ascii="Arial" w:hAnsi="Arial" w:cs="Arial"/>
          <w:sz w:val="14"/>
          <w:szCs w:val="22"/>
          <w:lang w:val="en-US"/>
        </w:rPr>
      </w:pPr>
    </w:p>
    <w:p w14:paraId="7284287C" w14:textId="77777777" w:rsidR="00625651" w:rsidRDefault="00625651" w:rsidP="00625651">
      <w:pPr>
        <w:pStyle w:val="ListParagraph"/>
        <w:spacing w:before="120" w:line="360" w:lineRule="auto"/>
        <w:ind w:left="1571"/>
        <w:jc w:val="both"/>
        <w:rPr>
          <w:rStyle w:val="fontstyle01"/>
          <w:sz w:val="22"/>
          <w:szCs w:val="22"/>
          <w:lang w:val="en-US"/>
        </w:rPr>
      </w:pPr>
      <w:r>
        <w:rPr>
          <w:rStyle w:val="fontstyle01"/>
          <w:b/>
          <w:sz w:val="22"/>
          <w:szCs w:val="22"/>
        </w:rPr>
        <w:t>Evaluasi</w:t>
      </w:r>
      <w:r>
        <w:rPr>
          <w:rStyle w:val="fontstyle01"/>
          <w:sz w:val="22"/>
          <w:szCs w:val="22"/>
        </w:rPr>
        <w:t xml:space="preserve"> terhadap implementasi sistem mutu di lingkungan </w:t>
      </w:r>
      <w:r>
        <w:rPr>
          <w:rStyle w:val="fontstyle01"/>
          <w:sz w:val="22"/>
          <w:szCs w:val="22"/>
          <w:lang w:val="en-US"/>
        </w:rPr>
        <w:t xml:space="preserve">FKIP Universitas PGRI Palembang dan </w:t>
      </w:r>
      <w:r>
        <w:rPr>
          <w:rStyle w:val="fontstyle01"/>
          <w:sz w:val="22"/>
          <w:szCs w:val="22"/>
        </w:rPr>
        <w:t xml:space="preserve">Pendidikan </w:t>
      </w:r>
      <w:r>
        <w:rPr>
          <w:rStyle w:val="fontstyle01"/>
          <w:sz w:val="22"/>
          <w:szCs w:val="22"/>
          <w:lang w:val="en-US"/>
        </w:rPr>
        <w:t>Guru PAUD</w:t>
      </w:r>
      <w:r>
        <w:rPr>
          <w:rStyle w:val="fontstyle01"/>
          <w:sz w:val="22"/>
          <w:szCs w:val="22"/>
        </w:rPr>
        <w:t xml:space="preserve"> FKIP Universitas PGRI Palembang merupakan proses pelaksanaan pengukuran pemahaman </w:t>
      </w:r>
      <w:r>
        <w:rPr>
          <w:rStyle w:val="fontstyle01"/>
          <w:sz w:val="22"/>
          <w:szCs w:val="22"/>
          <w:lang w:val="en-US"/>
        </w:rPr>
        <w:t>c</w:t>
      </w:r>
      <w:r>
        <w:rPr>
          <w:rStyle w:val="fontstyle01"/>
          <w:sz w:val="22"/>
          <w:szCs w:val="22"/>
        </w:rPr>
        <w:t xml:space="preserve">ivitas akademika akan visi dan misi </w:t>
      </w:r>
      <w:r>
        <w:rPr>
          <w:rStyle w:val="fontstyle01"/>
          <w:sz w:val="22"/>
          <w:szCs w:val="22"/>
          <w:lang w:val="en-US"/>
        </w:rPr>
        <w:t>FKIP dan Program Studi Pendidikan Guru PAUD</w:t>
      </w:r>
      <w:r>
        <w:rPr>
          <w:rStyle w:val="fontstyle01"/>
          <w:sz w:val="22"/>
          <w:szCs w:val="22"/>
        </w:rPr>
        <w:t xml:space="preserve">. Penjaminan mutu internal bertujuan </w:t>
      </w:r>
      <w:r>
        <w:rPr>
          <w:rStyle w:val="fontstyle01"/>
          <w:sz w:val="22"/>
          <w:szCs w:val="22"/>
          <w:lang w:val="id-ID"/>
        </w:rPr>
        <w:t xml:space="preserve">untuk </w:t>
      </w:r>
      <w:r>
        <w:rPr>
          <w:rStyle w:val="fontstyle01"/>
          <w:sz w:val="22"/>
          <w:szCs w:val="22"/>
          <w:lang w:val="en-US"/>
        </w:rPr>
        <w:t xml:space="preserve">mewujudkan visi dengan </w:t>
      </w:r>
      <w:r>
        <w:rPr>
          <w:rStyle w:val="fontstyle01"/>
          <w:sz w:val="22"/>
          <w:szCs w:val="22"/>
        </w:rPr>
        <w:t xml:space="preserve">menjamin mutu </w:t>
      </w:r>
      <w:r>
        <w:rPr>
          <w:rStyle w:val="fontstyle21"/>
          <w:rFonts w:ascii="Arial" w:hAnsi="Arial" w:cs="Arial"/>
          <w:i w:val="0"/>
          <w:sz w:val="22"/>
          <w:szCs w:val="22"/>
        </w:rPr>
        <w:t>pendidikan tinggi yang diselenggarakan FKIP Universitas PGRI Palembang</w:t>
      </w:r>
      <w:r>
        <w:rPr>
          <w:rStyle w:val="fontstyle21"/>
          <w:rFonts w:ascii="Arial" w:hAnsi="Arial" w:cs="Arial"/>
          <w:i w:val="0"/>
          <w:sz w:val="22"/>
          <w:szCs w:val="22"/>
          <w:lang w:val="en-US"/>
        </w:rPr>
        <w:t xml:space="preserve"> dan Program Studi Pendidikan Guru PAUD </w:t>
      </w:r>
      <w:r>
        <w:rPr>
          <w:rStyle w:val="fontstyle01"/>
          <w:sz w:val="22"/>
          <w:szCs w:val="22"/>
          <w:lang w:val="en-US"/>
        </w:rPr>
        <w:t>terhadap</w:t>
      </w:r>
      <w:r>
        <w:rPr>
          <w:rStyle w:val="fontstyle01"/>
          <w:sz w:val="22"/>
          <w:szCs w:val="22"/>
        </w:rPr>
        <w:t xml:space="preserve"> tridharma perguruan tinggi serta memenuhi kebutuhan pemangku kepentingan </w:t>
      </w:r>
      <w:r>
        <w:rPr>
          <w:rStyle w:val="fontstyle01"/>
          <w:sz w:val="22"/>
          <w:szCs w:val="22"/>
          <w:lang w:val="en-US"/>
        </w:rPr>
        <w:t xml:space="preserve">baik </w:t>
      </w:r>
      <w:r>
        <w:rPr>
          <w:rStyle w:val="fontstyle01"/>
          <w:sz w:val="22"/>
          <w:szCs w:val="22"/>
        </w:rPr>
        <w:t>internal dan eksternal</w:t>
      </w:r>
      <w:r>
        <w:rPr>
          <w:rStyle w:val="fontstyle01"/>
          <w:sz w:val="22"/>
          <w:szCs w:val="22"/>
          <w:lang w:val="en-US"/>
        </w:rPr>
        <w:t xml:space="preserve"> </w:t>
      </w:r>
      <w:r>
        <w:rPr>
          <w:rStyle w:val="fontstyle01"/>
          <w:sz w:val="22"/>
          <w:szCs w:val="22"/>
        </w:rPr>
        <w:t>FKIP Universitas PGRI Palembang</w:t>
      </w:r>
      <w:r>
        <w:rPr>
          <w:rStyle w:val="fontstyle01"/>
          <w:sz w:val="22"/>
          <w:szCs w:val="22"/>
          <w:lang w:val="en-US"/>
        </w:rPr>
        <w:t xml:space="preserve"> terutama Program Studi Pendidikan Guru PAUD</w:t>
      </w:r>
      <w:r>
        <w:rPr>
          <w:rStyle w:val="fontstyle01"/>
          <w:sz w:val="22"/>
          <w:szCs w:val="22"/>
        </w:rPr>
        <w:t xml:space="preserve">. </w:t>
      </w:r>
    </w:p>
    <w:p w14:paraId="53121562" w14:textId="77777777" w:rsidR="00625651" w:rsidRDefault="00625651" w:rsidP="00625651">
      <w:pPr>
        <w:pStyle w:val="ListParagraph"/>
        <w:spacing w:before="120" w:line="360" w:lineRule="auto"/>
        <w:ind w:left="1571"/>
        <w:jc w:val="both"/>
        <w:rPr>
          <w:rStyle w:val="fontstyle01"/>
          <w:sz w:val="14"/>
          <w:szCs w:val="22"/>
          <w:lang w:val="en-US"/>
        </w:rPr>
      </w:pPr>
    </w:p>
    <w:p w14:paraId="77CB1FA6" w14:textId="77777777" w:rsidR="00625651" w:rsidRDefault="00625651" w:rsidP="00625651">
      <w:pPr>
        <w:pStyle w:val="ListParagraph"/>
        <w:spacing w:before="120" w:line="360" w:lineRule="auto"/>
        <w:ind w:left="1571"/>
        <w:jc w:val="both"/>
        <w:rPr>
          <w:rStyle w:val="fontstyle01"/>
          <w:sz w:val="22"/>
          <w:szCs w:val="22"/>
          <w:lang w:val="en-US"/>
        </w:rPr>
      </w:pPr>
      <w:r>
        <w:rPr>
          <w:rStyle w:val="fontstyle01"/>
          <w:b/>
          <w:sz w:val="22"/>
          <w:szCs w:val="22"/>
        </w:rPr>
        <w:t>Evaluasi</w:t>
      </w:r>
      <w:r>
        <w:rPr>
          <w:rStyle w:val="fontstyle01"/>
          <w:sz w:val="22"/>
          <w:szCs w:val="22"/>
        </w:rPr>
        <w:t xml:space="preserve"> terhadap implementasi visi dan misi </w:t>
      </w:r>
      <w:r>
        <w:rPr>
          <w:rStyle w:val="fontstyle01"/>
          <w:sz w:val="22"/>
          <w:szCs w:val="22"/>
          <w:lang w:val="en-US"/>
        </w:rPr>
        <w:t xml:space="preserve">FKIP Universitas PGRI Palembang dan Program Studi Pendidikan Guru PAUD </w:t>
      </w:r>
      <w:r>
        <w:rPr>
          <w:rStyle w:val="fontstyle01"/>
          <w:sz w:val="22"/>
          <w:szCs w:val="22"/>
        </w:rPr>
        <w:t xml:space="preserve">pada </w:t>
      </w:r>
      <w:r>
        <w:rPr>
          <w:rStyle w:val="fontstyle01"/>
          <w:sz w:val="22"/>
          <w:szCs w:val="22"/>
          <w:lang w:val="en-US"/>
        </w:rPr>
        <w:t>c</w:t>
      </w:r>
      <w:r>
        <w:rPr>
          <w:rStyle w:val="fontstyle01"/>
          <w:sz w:val="22"/>
          <w:szCs w:val="22"/>
        </w:rPr>
        <w:t xml:space="preserve">ivitas akademika mengacu pada indikator </w:t>
      </w:r>
      <w:r>
        <w:rPr>
          <w:rStyle w:val="fontstyle01"/>
          <w:sz w:val="22"/>
          <w:szCs w:val="22"/>
          <w:lang w:val="en-US"/>
        </w:rPr>
        <w:t>utama</w:t>
      </w:r>
      <w:r>
        <w:rPr>
          <w:rStyle w:val="fontstyle01"/>
          <w:sz w:val="22"/>
          <w:szCs w:val="22"/>
        </w:rPr>
        <w:t xml:space="preserve"> kompetensi pedagogik dan profesional yang dilandasi kepribadian dan so</w:t>
      </w:r>
      <w:r>
        <w:rPr>
          <w:rStyle w:val="fontstyle01"/>
          <w:sz w:val="22"/>
          <w:szCs w:val="22"/>
          <w:lang w:val="en-US"/>
        </w:rPr>
        <w:t xml:space="preserve">sial </w:t>
      </w:r>
      <w:r>
        <w:rPr>
          <w:rStyle w:val="fontstyle01"/>
          <w:sz w:val="22"/>
          <w:szCs w:val="22"/>
        </w:rPr>
        <w:t>berbasis tridharma perguruan tinggi</w:t>
      </w:r>
      <w:r>
        <w:rPr>
          <w:rStyle w:val="fontstyle01"/>
          <w:sz w:val="22"/>
          <w:szCs w:val="22"/>
          <w:lang w:val="id-ID"/>
        </w:rPr>
        <w:t xml:space="preserve">. </w:t>
      </w:r>
      <w:r>
        <w:rPr>
          <w:rStyle w:val="fontstyle01"/>
          <w:sz w:val="22"/>
          <w:szCs w:val="22"/>
          <w:lang w:val="en-US"/>
        </w:rPr>
        <w:t>Untuk</w:t>
      </w:r>
      <w:r>
        <w:rPr>
          <w:rStyle w:val="fontstyle01"/>
          <w:sz w:val="22"/>
          <w:szCs w:val="22"/>
        </w:rPr>
        <w:t xml:space="preserve"> memenuhi kebutuhan data </w:t>
      </w:r>
      <w:r>
        <w:rPr>
          <w:rStyle w:val="fontstyle01"/>
          <w:sz w:val="22"/>
          <w:szCs w:val="22"/>
          <w:lang w:val="en-US"/>
        </w:rPr>
        <w:t>pen</w:t>
      </w:r>
      <w:r>
        <w:rPr>
          <w:rStyle w:val="fontstyle01"/>
          <w:sz w:val="22"/>
          <w:szCs w:val="22"/>
        </w:rPr>
        <w:t xml:space="preserve">dukung </w:t>
      </w:r>
      <w:r>
        <w:rPr>
          <w:rStyle w:val="fontstyle01"/>
          <w:sz w:val="22"/>
          <w:szCs w:val="22"/>
          <w:lang w:val="en-US"/>
        </w:rPr>
        <w:t>dalam penyusunan a</w:t>
      </w:r>
      <w:r>
        <w:rPr>
          <w:rStyle w:val="fontstyle01"/>
          <w:sz w:val="22"/>
          <w:szCs w:val="22"/>
        </w:rPr>
        <w:t xml:space="preserve">kreditasi </w:t>
      </w:r>
      <w:r>
        <w:rPr>
          <w:rStyle w:val="fontstyle01"/>
          <w:sz w:val="22"/>
          <w:szCs w:val="22"/>
          <w:lang w:val="en-US"/>
        </w:rPr>
        <w:t>P</w:t>
      </w:r>
      <w:r>
        <w:rPr>
          <w:rStyle w:val="fontstyle01"/>
          <w:sz w:val="22"/>
          <w:szCs w:val="22"/>
        </w:rPr>
        <w:t xml:space="preserve">rogram </w:t>
      </w:r>
      <w:r>
        <w:rPr>
          <w:rStyle w:val="fontstyle01"/>
          <w:sz w:val="22"/>
          <w:szCs w:val="22"/>
          <w:lang w:val="en-US"/>
        </w:rPr>
        <w:t>S</w:t>
      </w:r>
      <w:r>
        <w:rPr>
          <w:rStyle w:val="fontstyle01"/>
          <w:sz w:val="22"/>
          <w:szCs w:val="22"/>
        </w:rPr>
        <w:t>tudi</w:t>
      </w:r>
      <w:r>
        <w:rPr>
          <w:rStyle w:val="fontstyle01"/>
          <w:sz w:val="22"/>
          <w:szCs w:val="22"/>
          <w:lang w:val="en-US"/>
        </w:rPr>
        <w:t xml:space="preserve"> Pendidikan Guru PAUD</w:t>
      </w:r>
      <w:r>
        <w:rPr>
          <w:rStyle w:val="fontstyle01"/>
          <w:sz w:val="22"/>
          <w:szCs w:val="22"/>
        </w:rPr>
        <w:t>, dan evaluasi perbaikan layanan</w:t>
      </w:r>
      <w:r>
        <w:rPr>
          <w:rStyle w:val="fontstyle01"/>
          <w:sz w:val="22"/>
          <w:szCs w:val="22"/>
          <w:lang w:val="en-US"/>
        </w:rPr>
        <w:t xml:space="preserve"> terhadap akademika dan non akademika</w:t>
      </w:r>
      <w:r>
        <w:rPr>
          <w:rStyle w:val="fontstyle01"/>
          <w:sz w:val="22"/>
          <w:szCs w:val="22"/>
        </w:rPr>
        <w:t xml:space="preserve"> FKIP Universitas PGRI Palembang, maka diperlukan </w:t>
      </w:r>
      <w:r>
        <w:rPr>
          <w:rStyle w:val="fontstyle01"/>
          <w:sz w:val="22"/>
          <w:szCs w:val="22"/>
          <w:lang w:val="en-US"/>
        </w:rPr>
        <w:t>e</w:t>
      </w:r>
      <w:r>
        <w:rPr>
          <w:rStyle w:val="fontstyle01"/>
          <w:sz w:val="22"/>
          <w:szCs w:val="22"/>
        </w:rPr>
        <w:t xml:space="preserve">valuasi kepuasan mahasiswa sebagai pengguna jasa layanan </w:t>
      </w:r>
      <w:r>
        <w:rPr>
          <w:rStyle w:val="fontstyle01"/>
          <w:sz w:val="22"/>
          <w:szCs w:val="22"/>
          <w:lang w:val="en-US"/>
        </w:rPr>
        <w:t xml:space="preserve">untuk pengukuran kepuasanan layanan </w:t>
      </w:r>
      <w:r>
        <w:rPr>
          <w:rStyle w:val="fontstyle01"/>
          <w:sz w:val="22"/>
          <w:szCs w:val="22"/>
        </w:rPr>
        <w:t xml:space="preserve">di FKIP Universitas PGRI Palembang </w:t>
      </w:r>
      <w:r>
        <w:rPr>
          <w:rStyle w:val="fontstyle01"/>
          <w:sz w:val="22"/>
          <w:szCs w:val="22"/>
          <w:lang w:val="en-US"/>
        </w:rPr>
        <w:t>dan Program Studi Pendidikan Guru PAUD terhadap</w:t>
      </w:r>
      <w:r>
        <w:rPr>
          <w:rStyle w:val="fontstyle01"/>
          <w:sz w:val="22"/>
          <w:szCs w:val="22"/>
        </w:rPr>
        <w:t xml:space="preserve"> pemahaman visi dan misi </w:t>
      </w:r>
      <w:r>
        <w:rPr>
          <w:rStyle w:val="fontstyle01"/>
          <w:sz w:val="22"/>
          <w:szCs w:val="22"/>
          <w:lang w:val="en-US"/>
        </w:rPr>
        <w:t>FKIP Universitas PGRI Palembang dan program studi Pendidikan GURU PAUD</w:t>
      </w:r>
      <w:r>
        <w:rPr>
          <w:rStyle w:val="fontstyle01"/>
          <w:sz w:val="22"/>
          <w:szCs w:val="22"/>
        </w:rPr>
        <w:t xml:space="preserve">. </w:t>
      </w:r>
    </w:p>
    <w:p w14:paraId="468A1558" w14:textId="77777777" w:rsidR="00625651" w:rsidRDefault="00625651" w:rsidP="00625651">
      <w:pPr>
        <w:pStyle w:val="ListParagraph"/>
        <w:spacing w:before="120"/>
        <w:ind w:left="1571"/>
        <w:jc w:val="both"/>
        <w:rPr>
          <w:rStyle w:val="fontstyle01"/>
          <w:sz w:val="14"/>
          <w:szCs w:val="22"/>
          <w:lang w:val="en-US"/>
        </w:rPr>
      </w:pPr>
    </w:p>
    <w:p w14:paraId="3A61BC7E" w14:textId="77777777" w:rsidR="00625651" w:rsidRDefault="00625651" w:rsidP="00625651">
      <w:pPr>
        <w:pStyle w:val="ListParagraph"/>
        <w:spacing w:before="120" w:after="120" w:line="360" w:lineRule="auto"/>
        <w:ind w:left="1571"/>
        <w:jc w:val="both"/>
        <w:rPr>
          <w:rStyle w:val="fontstyle01"/>
          <w:sz w:val="22"/>
          <w:szCs w:val="22"/>
          <w:lang w:val="en-US"/>
        </w:rPr>
      </w:pPr>
      <w:r>
        <w:rPr>
          <w:rStyle w:val="fontstyle01"/>
          <w:sz w:val="22"/>
          <w:szCs w:val="22"/>
          <w:lang w:val="en-US"/>
        </w:rPr>
        <w:t>S</w:t>
      </w:r>
      <w:r>
        <w:rPr>
          <w:rStyle w:val="fontstyle01"/>
          <w:sz w:val="22"/>
          <w:szCs w:val="22"/>
        </w:rPr>
        <w:t>urve</w:t>
      </w:r>
      <w:r>
        <w:rPr>
          <w:rStyle w:val="fontstyle01"/>
          <w:sz w:val="22"/>
          <w:szCs w:val="22"/>
          <w:lang w:val="en-US"/>
        </w:rPr>
        <w:t>i</w:t>
      </w:r>
      <w:r>
        <w:rPr>
          <w:rStyle w:val="fontstyle01"/>
          <w:sz w:val="22"/>
          <w:szCs w:val="22"/>
        </w:rPr>
        <w:t xml:space="preserve"> terhadap pemahaman akan visi misi fakultas</w:t>
      </w:r>
      <w:r>
        <w:rPr>
          <w:rStyle w:val="fontstyle01"/>
          <w:sz w:val="22"/>
          <w:szCs w:val="22"/>
          <w:lang w:val="en-US"/>
        </w:rPr>
        <w:t xml:space="preserve"> dan program studi</w:t>
      </w:r>
      <w:r>
        <w:rPr>
          <w:rStyle w:val="fontstyle01"/>
          <w:sz w:val="22"/>
          <w:szCs w:val="22"/>
        </w:rPr>
        <w:t xml:space="preserve"> terhadap layanan yang diterima oleh Mahasiswa</w:t>
      </w:r>
      <w:r>
        <w:rPr>
          <w:rStyle w:val="fontstyle01"/>
          <w:sz w:val="22"/>
          <w:szCs w:val="22"/>
          <w:lang w:val="en-US"/>
        </w:rPr>
        <w:t>,</w:t>
      </w:r>
      <w:r>
        <w:rPr>
          <w:rStyle w:val="fontstyle01"/>
          <w:sz w:val="22"/>
          <w:szCs w:val="22"/>
        </w:rPr>
        <w:t xml:space="preserve"> Dosen, dan Tenaga Kependidikan</w:t>
      </w:r>
      <w:r>
        <w:rPr>
          <w:rStyle w:val="fontstyle01"/>
          <w:sz w:val="22"/>
          <w:szCs w:val="22"/>
          <w:lang w:val="id-ID"/>
        </w:rPr>
        <w:t xml:space="preserve"> </w:t>
      </w:r>
      <w:r>
        <w:rPr>
          <w:rStyle w:val="fontstyle01"/>
          <w:sz w:val="22"/>
          <w:szCs w:val="22"/>
        </w:rPr>
        <w:t xml:space="preserve">di FKIP Universitas PGRI Palembang </w:t>
      </w:r>
      <w:r>
        <w:rPr>
          <w:rStyle w:val="fontstyle01"/>
          <w:sz w:val="22"/>
          <w:szCs w:val="22"/>
          <w:lang w:val="en-US"/>
        </w:rPr>
        <w:t>dan Program Studi Pendidikan Guru PAUD dilakukan sebagai upaya peningkatan kualitas layanan akademika dan non akademika.</w:t>
      </w:r>
    </w:p>
    <w:p w14:paraId="5288FA59" w14:textId="77777777" w:rsidR="00625651" w:rsidRDefault="00625651" w:rsidP="00625651">
      <w:pPr>
        <w:pStyle w:val="ListParagraph"/>
        <w:spacing w:line="276" w:lineRule="auto"/>
        <w:ind w:left="1571"/>
        <w:jc w:val="both"/>
        <w:rPr>
          <w:rFonts w:ascii="Arial" w:hAnsi="Arial" w:cs="Arial"/>
          <w:color w:val="000000"/>
          <w:sz w:val="14"/>
          <w:szCs w:val="22"/>
          <w:lang w:val="en-US"/>
        </w:rPr>
      </w:pPr>
    </w:p>
    <w:p w14:paraId="6BF91A98" w14:textId="77777777" w:rsidR="00625651" w:rsidRPr="00EC64A9" w:rsidRDefault="00625651" w:rsidP="00625651">
      <w:pPr>
        <w:pStyle w:val="ListParagraph"/>
        <w:spacing w:before="120" w:after="120" w:line="360" w:lineRule="auto"/>
        <w:ind w:left="1571"/>
        <w:jc w:val="both"/>
        <w:rPr>
          <w:rFonts w:ascii="Arial" w:hAnsi="Arial" w:cs="Arial"/>
          <w:color w:val="000000"/>
          <w:sz w:val="22"/>
          <w:szCs w:val="22"/>
          <w:lang w:val="id-ID"/>
        </w:rPr>
      </w:pPr>
      <w:r>
        <w:rPr>
          <w:rFonts w:ascii="Arial" w:hAnsi="Arial" w:cs="Arial"/>
          <w:b/>
          <w:color w:val="000000"/>
          <w:sz w:val="22"/>
          <w:szCs w:val="22"/>
          <w:lang w:val="en-US"/>
        </w:rPr>
        <w:t xml:space="preserve">Pemahaman dosen, tenaga kependidikan, dan mahasiswa sangat baik </w:t>
      </w:r>
      <w:r>
        <w:rPr>
          <w:rFonts w:ascii="Arial" w:hAnsi="Arial" w:cs="Arial"/>
          <w:color w:val="000000"/>
          <w:sz w:val="22"/>
          <w:szCs w:val="22"/>
          <w:lang w:val="en-US"/>
        </w:rPr>
        <w:t>terhadap visi, misi dan tujuan FKIP Universitas PGRI Palembang. Pemahaman civitas akademika ter</w:t>
      </w:r>
      <w:r>
        <w:rPr>
          <w:rFonts w:ascii="Arial" w:hAnsi="Arial" w:cs="Arial"/>
          <w:color w:val="000000"/>
          <w:sz w:val="22"/>
          <w:szCs w:val="22"/>
          <w:lang w:val="id-ID"/>
        </w:rPr>
        <w:t>lihat</w:t>
      </w:r>
      <w:r>
        <w:rPr>
          <w:rFonts w:ascii="Arial" w:hAnsi="Arial" w:cs="Arial"/>
          <w:color w:val="000000"/>
          <w:sz w:val="22"/>
          <w:szCs w:val="22"/>
          <w:lang w:val="en-US"/>
        </w:rPr>
        <w:t xml:space="preserve"> dari tingkat tanggung jawab yang ditunjukan dalam pelaksanaan tugas sesuai </w:t>
      </w:r>
      <w:r>
        <w:rPr>
          <w:rFonts w:ascii="Arial" w:hAnsi="Arial" w:cs="Arial"/>
          <w:color w:val="000000"/>
          <w:sz w:val="22"/>
          <w:szCs w:val="22"/>
          <w:lang w:val="id-ID"/>
        </w:rPr>
        <w:t>peran dan tanggung jawabnya</w:t>
      </w:r>
      <w:r>
        <w:rPr>
          <w:rFonts w:ascii="Arial" w:hAnsi="Arial" w:cs="Arial"/>
          <w:color w:val="000000"/>
          <w:sz w:val="22"/>
          <w:szCs w:val="22"/>
          <w:lang w:val="en-US"/>
        </w:rPr>
        <w:t xml:space="preserve">. Misalnya adanya upaya secara </w:t>
      </w:r>
      <w:r>
        <w:rPr>
          <w:rFonts w:ascii="Arial" w:hAnsi="Arial" w:cs="Arial"/>
          <w:color w:val="000000"/>
          <w:sz w:val="22"/>
          <w:szCs w:val="22"/>
          <w:lang w:val="id-ID"/>
        </w:rPr>
        <w:t>berkelanjuytan oleh</w:t>
      </w:r>
      <w:r>
        <w:rPr>
          <w:rFonts w:ascii="Arial" w:hAnsi="Arial" w:cs="Arial"/>
          <w:color w:val="000000"/>
          <w:sz w:val="22"/>
          <w:szCs w:val="22"/>
          <w:lang w:val="en-US"/>
        </w:rPr>
        <w:t xml:space="preserve"> dosen dalam memperbaiki proses pembelajaran agar mahasiswa lebih memahami materi ajar, dan</w:t>
      </w:r>
      <w:r>
        <w:rPr>
          <w:rFonts w:ascii="Arial" w:hAnsi="Arial" w:cs="Arial"/>
          <w:color w:val="000000"/>
          <w:sz w:val="22"/>
          <w:szCs w:val="22"/>
          <w:lang w:val="id-ID"/>
        </w:rPr>
        <w:t xml:space="preserve"> juga</w:t>
      </w:r>
      <w:r>
        <w:rPr>
          <w:rFonts w:ascii="Arial" w:hAnsi="Arial" w:cs="Arial"/>
          <w:color w:val="000000"/>
          <w:sz w:val="22"/>
          <w:szCs w:val="22"/>
          <w:lang w:val="en-US"/>
        </w:rPr>
        <w:t xml:space="preserve"> dibuktikan </w:t>
      </w:r>
      <w:r>
        <w:rPr>
          <w:rFonts w:ascii="Arial" w:hAnsi="Arial" w:cs="Arial"/>
          <w:color w:val="000000"/>
          <w:sz w:val="22"/>
          <w:szCs w:val="22"/>
          <w:lang w:val="id-ID"/>
        </w:rPr>
        <w:t xml:space="preserve">melalui </w:t>
      </w:r>
      <w:r>
        <w:rPr>
          <w:rFonts w:ascii="Arial" w:hAnsi="Arial" w:cs="Arial"/>
          <w:color w:val="000000"/>
          <w:sz w:val="22"/>
          <w:szCs w:val="22"/>
          <w:lang w:val="en-US"/>
        </w:rPr>
        <w:t xml:space="preserve">tingkat kehadiran mahasiswa yang tinggi serta aktif dalam proses pembelajaran. Dosen aktif dalam kegiatan tridharma perguran tinggi sesuai program kerja FKIP Universitas PGRI Palembang. </w:t>
      </w:r>
      <w:r>
        <w:rPr>
          <w:rFonts w:ascii="Arial" w:hAnsi="Arial" w:cs="Arial"/>
          <w:color w:val="000000"/>
          <w:sz w:val="22"/>
          <w:szCs w:val="22"/>
          <w:lang w:val="id-ID"/>
        </w:rPr>
        <w:t>S</w:t>
      </w:r>
      <w:r>
        <w:rPr>
          <w:rFonts w:ascii="Arial" w:hAnsi="Arial" w:cs="Arial"/>
          <w:color w:val="000000"/>
          <w:sz w:val="22"/>
          <w:szCs w:val="22"/>
          <w:lang w:val="en-US"/>
        </w:rPr>
        <w:t xml:space="preserve">elain itu, tenaga kependidikan telah menunjukkan perbaikan kinerja dalam memberikan layanan sesuai moto TRUST. Walaupun demikian, masih perlu </w:t>
      </w:r>
      <w:r>
        <w:rPr>
          <w:rFonts w:ascii="Arial" w:hAnsi="Arial" w:cs="Arial"/>
          <w:color w:val="000000"/>
          <w:sz w:val="22"/>
          <w:szCs w:val="22"/>
          <w:lang w:val="id-ID"/>
        </w:rPr>
        <w:t>terus bekerja keras</w:t>
      </w:r>
      <w:r>
        <w:rPr>
          <w:rFonts w:ascii="Arial" w:hAnsi="Arial" w:cs="Arial"/>
          <w:color w:val="000000"/>
          <w:sz w:val="22"/>
          <w:szCs w:val="22"/>
          <w:lang w:val="en-US"/>
        </w:rPr>
        <w:t xml:space="preserve"> dalam usaha mencapai visi dan misi fakultas dengan harapan standar mutu dapat tercapai</w:t>
      </w:r>
      <w:r>
        <w:rPr>
          <w:rFonts w:ascii="Arial" w:hAnsi="Arial" w:cs="Arial"/>
          <w:color w:val="000000"/>
          <w:sz w:val="22"/>
          <w:szCs w:val="22"/>
          <w:lang w:val="id-ID"/>
        </w:rPr>
        <w:t xml:space="preserve"> dengan maksimal. </w:t>
      </w:r>
    </w:p>
    <w:p w14:paraId="4E7E397F" w14:textId="77777777" w:rsidR="00625651" w:rsidRDefault="00625651" w:rsidP="00625651">
      <w:pPr>
        <w:numPr>
          <w:ilvl w:val="0"/>
          <w:numId w:val="10"/>
        </w:numPr>
        <w:spacing w:line="360" w:lineRule="auto"/>
        <w:ind w:left="1560" w:hanging="425"/>
        <w:rPr>
          <w:rFonts w:cs="Arial"/>
          <w:b/>
          <w:szCs w:val="22"/>
        </w:rPr>
      </w:pPr>
      <w:r>
        <w:rPr>
          <w:rFonts w:cs="Arial"/>
          <w:b/>
          <w:szCs w:val="22"/>
        </w:rPr>
        <w:t xml:space="preserve">Tingkat Pemahaman </w:t>
      </w:r>
      <w:r>
        <w:rPr>
          <w:rFonts w:cs="Arial"/>
          <w:b/>
          <w:szCs w:val="22"/>
          <w:lang w:val="en-US"/>
        </w:rPr>
        <w:t>Dosen</w:t>
      </w:r>
    </w:p>
    <w:p w14:paraId="5B7095C7" w14:textId="77777777" w:rsidR="00625651" w:rsidRDefault="00625651" w:rsidP="00625651">
      <w:pPr>
        <w:spacing w:line="360" w:lineRule="auto"/>
        <w:ind w:left="1560"/>
        <w:rPr>
          <w:rFonts w:cs="Arial"/>
          <w:color w:val="000000"/>
          <w:szCs w:val="22"/>
          <w:lang w:val="en-US"/>
        </w:rPr>
      </w:pPr>
      <w:r>
        <w:rPr>
          <w:rFonts w:cs="Arial"/>
          <w:color w:val="000000"/>
          <w:szCs w:val="22"/>
          <w:lang w:val="en-US"/>
        </w:rPr>
        <w:t xml:space="preserve">Tingkat  pemahaman dosen terhadap visi, misi, tujuan, dan sasaran program studi menunjukkan angka 90% (sangat memahami 70% dan memahami 20%) dimana seluruh dosen telah memahami visi, misi, tujuan, dan sasaran program studi. Selain melalui </w:t>
      </w:r>
      <w:r>
        <w:rPr>
          <w:rFonts w:cs="Arial"/>
          <w:color w:val="000000"/>
          <w:szCs w:val="22"/>
        </w:rPr>
        <w:t>kuisioner</w:t>
      </w:r>
      <w:r>
        <w:rPr>
          <w:rFonts w:cs="Arial"/>
          <w:color w:val="000000"/>
          <w:szCs w:val="22"/>
          <w:lang w:val="id-ID"/>
        </w:rPr>
        <w:t xml:space="preserve"> b</w:t>
      </w:r>
      <w:r>
        <w:rPr>
          <w:rFonts w:cs="Arial"/>
          <w:color w:val="000000"/>
          <w:szCs w:val="22"/>
          <w:lang w:val="en-US"/>
        </w:rPr>
        <w:t>ukti nyata bahwa dosen telah memahami visi, misi, tujuan, dan sasaran program studi ialah semua dosen telah menjalankan tridharma perguruan tinggi dengan baik, yakni pengajaran, penelitian, dan pengabdian kepada masyarakat sesuai dengan keahlian pada bidang Pendidikan Guru PAUD</w:t>
      </w:r>
      <w:r>
        <w:rPr>
          <w:rFonts w:cs="Arial"/>
          <w:color w:val="000000"/>
          <w:szCs w:val="22"/>
        </w:rPr>
        <w:t>.</w:t>
      </w:r>
    </w:p>
    <w:p w14:paraId="092EC891" w14:textId="77777777" w:rsidR="00625651" w:rsidRDefault="00625651" w:rsidP="00625651">
      <w:pPr>
        <w:spacing w:line="360" w:lineRule="auto"/>
        <w:ind w:left="1985"/>
        <w:rPr>
          <w:rFonts w:cs="Arial"/>
          <w:color w:val="000000"/>
          <w:szCs w:val="22"/>
          <w:lang w:val="en-US"/>
        </w:rPr>
      </w:pPr>
    </w:p>
    <w:p w14:paraId="62D10AE9" w14:textId="77777777" w:rsidR="00625651" w:rsidRDefault="00625651" w:rsidP="00625651">
      <w:pPr>
        <w:spacing w:line="360" w:lineRule="auto"/>
        <w:ind w:left="1985"/>
        <w:rPr>
          <w:rFonts w:cs="Arial"/>
          <w:color w:val="000000"/>
          <w:szCs w:val="22"/>
          <w:lang w:val="en-US"/>
        </w:rPr>
      </w:pPr>
    </w:p>
    <w:p w14:paraId="089C7B3E" w14:textId="77777777" w:rsidR="00625651" w:rsidRDefault="00625651" w:rsidP="00625651">
      <w:pPr>
        <w:spacing w:line="360" w:lineRule="auto"/>
        <w:ind w:left="1985"/>
        <w:rPr>
          <w:rFonts w:cs="Arial"/>
          <w:color w:val="000000"/>
          <w:szCs w:val="22"/>
          <w:lang w:val="en-US"/>
        </w:rPr>
      </w:pPr>
    </w:p>
    <w:p w14:paraId="7630B0E4" w14:textId="77777777" w:rsidR="00625651" w:rsidRDefault="00625651" w:rsidP="00625651">
      <w:pPr>
        <w:spacing w:line="360" w:lineRule="auto"/>
        <w:ind w:left="1985"/>
        <w:rPr>
          <w:rFonts w:cs="Arial"/>
          <w:color w:val="000000"/>
          <w:szCs w:val="22"/>
          <w:lang w:val="en-US"/>
        </w:rPr>
      </w:pPr>
    </w:p>
    <w:p w14:paraId="44FF23F2" w14:textId="77777777" w:rsidR="00625651" w:rsidRDefault="00625651" w:rsidP="00625651">
      <w:pPr>
        <w:spacing w:line="360" w:lineRule="auto"/>
        <w:ind w:left="1985"/>
        <w:rPr>
          <w:rFonts w:cs="Arial"/>
          <w:color w:val="000000"/>
          <w:szCs w:val="22"/>
          <w:lang w:val="en-US"/>
        </w:rPr>
      </w:pPr>
    </w:p>
    <w:p w14:paraId="0B12E457" w14:textId="77777777" w:rsidR="00625651" w:rsidRDefault="00625651" w:rsidP="00625651">
      <w:pPr>
        <w:spacing w:line="360" w:lineRule="auto"/>
        <w:ind w:left="1985"/>
        <w:rPr>
          <w:rFonts w:cs="Arial"/>
          <w:color w:val="000000"/>
          <w:szCs w:val="22"/>
          <w:lang w:val="en-US"/>
        </w:rPr>
      </w:pPr>
    </w:p>
    <w:p w14:paraId="6ECEA6E2" w14:textId="77777777" w:rsidR="00625651" w:rsidRDefault="00625651" w:rsidP="00625651">
      <w:pPr>
        <w:spacing w:line="360" w:lineRule="auto"/>
        <w:ind w:left="993"/>
        <w:jc w:val="center"/>
        <w:rPr>
          <w:rFonts w:cs="Arial"/>
          <w:color w:val="000000"/>
          <w:szCs w:val="22"/>
          <w:lang w:val="en-US"/>
        </w:rPr>
      </w:pPr>
    </w:p>
    <w:p w14:paraId="08E51EAC" w14:textId="77777777" w:rsidR="00625651" w:rsidRDefault="00625651" w:rsidP="00625651">
      <w:pPr>
        <w:pStyle w:val="ListParagraph"/>
        <w:spacing w:line="360" w:lineRule="auto"/>
        <w:ind w:left="1560"/>
        <w:jc w:val="both"/>
        <w:rPr>
          <w:rFonts w:ascii="Arial" w:hAnsi="Arial" w:cs="Arial"/>
          <w:color w:val="000000"/>
          <w:sz w:val="22"/>
          <w:szCs w:val="22"/>
          <w:lang w:val="en-US"/>
        </w:rPr>
      </w:pPr>
      <w:r>
        <w:rPr>
          <w:rFonts w:ascii="Arial" w:hAnsi="Arial" w:cs="Arial"/>
          <w:color w:val="000000"/>
          <w:sz w:val="22"/>
          <w:szCs w:val="22"/>
          <w:lang w:val="en-US"/>
        </w:rPr>
        <w:t xml:space="preserve">Kinerja dosen pada bidang pendidikan dosen telah melaksanakan kewajibannya dibidang pendidikan, terpenuhinya tatap muka sebanyak 16 kali (termasuk Ujian Tengah Semester dan Ujian Akhir Semester), silabus, </w:t>
      </w:r>
      <w:r>
        <w:rPr>
          <w:rFonts w:ascii="Arial" w:hAnsi="Arial" w:cs="Arial"/>
          <w:color w:val="000000"/>
          <w:sz w:val="22"/>
          <w:szCs w:val="22"/>
        </w:rPr>
        <w:t>rencana pembelajaran semester (</w:t>
      </w:r>
      <w:r>
        <w:rPr>
          <w:rFonts w:ascii="Arial" w:hAnsi="Arial" w:cs="Arial"/>
          <w:color w:val="000000"/>
          <w:sz w:val="22"/>
          <w:szCs w:val="22"/>
          <w:lang w:val="en-US"/>
        </w:rPr>
        <w:t>RPS</w:t>
      </w:r>
      <w:r>
        <w:rPr>
          <w:rFonts w:ascii="Arial" w:hAnsi="Arial" w:cs="Arial"/>
          <w:color w:val="000000"/>
          <w:sz w:val="22"/>
          <w:szCs w:val="22"/>
        </w:rPr>
        <w:t>)</w:t>
      </w:r>
      <w:r>
        <w:rPr>
          <w:rFonts w:ascii="Arial" w:hAnsi="Arial" w:cs="Arial"/>
          <w:color w:val="000000"/>
          <w:sz w:val="22"/>
          <w:szCs w:val="22"/>
          <w:lang w:val="en-US"/>
        </w:rPr>
        <w:t xml:space="preserve">, dan </w:t>
      </w:r>
      <w:r>
        <w:rPr>
          <w:rFonts w:ascii="Arial" w:hAnsi="Arial" w:cs="Arial"/>
          <w:color w:val="000000"/>
          <w:sz w:val="22"/>
          <w:szCs w:val="22"/>
        </w:rPr>
        <w:t>b</w:t>
      </w:r>
      <w:r>
        <w:rPr>
          <w:rFonts w:ascii="Arial" w:hAnsi="Arial" w:cs="Arial"/>
          <w:color w:val="000000"/>
          <w:sz w:val="22"/>
          <w:szCs w:val="22"/>
          <w:lang w:val="en-US"/>
        </w:rPr>
        <w:t xml:space="preserve">ahan </w:t>
      </w:r>
      <w:r>
        <w:rPr>
          <w:rFonts w:ascii="Arial" w:hAnsi="Arial" w:cs="Arial"/>
          <w:color w:val="000000"/>
          <w:sz w:val="22"/>
          <w:szCs w:val="22"/>
        </w:rPr>
        <w:t>a</w:t>
      </w:r>
      <w:r>
        <w:rPr>
          <w:rFonts w:ascii="Arial" w:hAnsi="Arial" w:cs="Arial"/>
          <w:color w:val="000000"/>
          <w:sz w:val="22"/>
          <w:szCs w:val="22"/>
          <w:lang w:val="en-US"/>
        </w:rPr>
        <w:t>jar. Bidang Penelitian, Dosen Program Studi Pendidikan Guru PAUD rutin dalam melaksanakan penelitian dan pengabdian tiap semesternya, baik yang didanai oleh Universitas ataupun Kemenristekdikti.</w:t>
      </w:r>
    </w:p>
    <w:p w14:paraId="58D6559E" w14:textId="77777777" w:rsidR="00625651" w:rsidRDefault="00625651" w:rsidP="00625651">
      <w:pPr>
        <w:spacing w:line="360" w:lineRule="auto"/>
        <w:ind w:left="1560"/>
        <w:rPr>
          <w:rFonts w:cs="Arial"/>
          <w:color w:val="000000"/>
          <w:szCs w:val="22"/>
          <w:lang w:val="en-US"/>
        </w:rPr>
      </w:pPr>
    </w:p>
    <w:p w14:paraId="319F83E3" w14:textId="77777777" w:rsidR="00625651" w:rsidRDefault="00625651" w:rsidP="00625651">
      <w:pPr>
        <w:numPr>
          <w:ilvl w:val="0"/>
          <w:numId w:val="10"/>
        </w:numPr>
        <w:spacing w:line="360" w:lineRule="auto"/>
        <w:ind w:left="1560" w:hanging="425"/>
        <w:rPr>
          <w:rFonts w:cs="Arial"/>
          <w:b/>
          <w:szCs w:val="22"/>
        </w:rPr>
      </w:pPr>
      <w:r>
        <w:rPr>
          <w:rFonts w:cs="Arial"/>
          <w:b/>
          <w:szCs w:val="22"/>
        </w:rPr>
        <w:t xml:space="preserve">Tingkat Pemahaman </w:t>
      </w:r>
      <w:r>
        <w:rPr>
          <w:rFonts w:cs="Arial"/>
          <w:b/>
          <w:szCs w:val="22"/>
          <w:lang w:val="en-US"/>
        </w:rPr>
        <w:t>Tenaga Kependidikan</w:t>
      </w:r>
    </w:p>
    <w:p w14:paraId="4F936E1C" w14:textId="77777777" w:rsidR="00625651" w:rsidRPr="00EC64A9" w:rsidRDefault="00625651" w:rsidP="00625651">
      <w:pPr>
        <w:spacing w:line="360" w:lineRule="auto"/>
        <w:ind w:left="1560"/>
        <w:rPr>
          <w:rFonts w:cs="Arial"/>
          <w:b/>
          <w:szCs w:val="22"/>
          <w:lang w:val="id-ID"/>
        </w:rPr>
      </w:pPr>
      <w:r>
        <w:rPr>
          <w:rFonts w:cs="Arial"/>
          <w:color w:val="000000"/>
          <w:szCs w:val="22"/>
          <w:lang w:val="en-US"/>
        </w:rPr>
        <w:t xml:space="preserve">Tingkat </w:t>
      </w:r>
      <w:r>
        <w:rPr>
          <w:rFonts w:cs="Arial"/>
          <w:color w:val="000000"/>
          <w:szCs w:val="22"/>
        </w:rPr>
        <w:t>P</w:t>
      </w:r>
      <w:r>
        <w:rPr>
          <w:rFonts w:cs="Arial"/>
          <w:color w:val="000000"/>
          <w:szCs w:val="22"/>
          <w:lang w:val="en-US"/>
        </w:rPr>
        <w:t>emahaman Tenaga Kependidikan terhadap visi, misi, tujuan, dan sasaran program studi menunjukkan angka sebanyak 88,89% (sangat memahami 66,67% dan memahami 22,22%) tenaga kependidikan telah memahami visi, misi, tujuan, dan sasaran program studi</w:t>
      </w:r>
    </w:p>
    <w:p w14:paraId="65F40F6C" w14:textId="77777777" w:rsidR="00625651" w:rsidRDefault="00625651" w:rsidP="00625651">
      <w:pPr>
        <w:spacing w:line="360" w:lineRule="auto"/>
        <w:ind w:left="1560"/>
        <w:rPr>
          <w:rFonts w:cs="Arial"/>
          <w:color w:val="000000"/>
          <w:szCs w:val="22"/>
        </w:rPr>
      </w:pPr>
      <w:r>
        <w:rPr>
          <w:rFonts w:cs="Arial"/>
          <w:color w:val="000000"/>
          <w:szCs w:val="22"/>
          <w:lang w:val="en-US"/>
        </w:rPr>
        <w:t xml:space="preserve">Tingkat pemahaman ini selain dilihat dari </w:t>
      </w:r>
      <w:r>
        <w:rPr>
          <w:rFonts w:cs="Arial"/>
          <w:color w:val="000000"/>
          <w:szCs w:val="22"/>
        </w:rPr>
        <w:t>hasil kuisioner</w:t>
      </w:r>
      <w:r>
        <w:rPr>
          <w:rFonts w:cs="Arial"/>
          <w:color w:val="000000"/>
          <w:szCs w:val="22"/>
          <w:lang w:val="en-US"/>
        </w:rPr>
        <w:t>, juga bisa dilihat dari aktivitas tenaga kependidikan dalam kegiatan Tridharma Perguruan Tinggi dosen dan mahasiswa. Bentuk aktivitas yang dilakukan diantaranya mempermudah urusan administrasi dosen dan mahasiswa seperti pengisian data mahasiswa pada PDPT dan memberikan data pendukung untuk kegiatan tridharma perguruan tinggi bagi dosen dan mahasiswa</w:t>
      </w:r>
      <w:r>
        <w:rPr>
          <w:rFonts w:cs="Arial"/>
          <w:color w:val="000000"/>
          <w:szCs w:val="22"/>
        </w:rPr>
        <w:t xml:space="preserve">. </w:t>
      </w:r>
      <w:r>
        <w:rPr>
          <w:rFonts w:cs="Arial"/>
          <w:color w:val="000000"/>
          <w:szCs w:val="22"/>
          <w:lang w:val="en-US"/>
        </w:rPr>
        <w:t xml:space="preserve">Selain dinilai melalui </w:t>
      </w:r>
      <w:r>
        <w:rPr>
          <w:rFonts w:cs="Arial"/>
          <w:color w:val="000000"/>
          <w:szCs w:val="22"/>
        </w:rPr>
        <w:t>kuisioner</w:t>
      </w:r>
      <w:r>
        <w:rPr>
          <w:rFonts w:cs="Arial"/>
          <w:color w:val="000000"/>
          <w:szCs w:val="22"/>
          <w:lang w:val="en-US"/>
        </w:rPr>
        <w:t xml:space="preserve">, tingkat pemahaman visi, misi, tujuan, dan sasaran program studi ini juga tercermin pada aktivitas </w:t>
      </w:r>
      <w:r>
        <w:rPr>
          <w:rFonts w:cs="Arial"/>
          <w:color w:val="000000"/>
          <w:szCs w:val="22"/>
        </w:rPr>
        <w:t>tenaga kependidikan</w:t>
      </w:r>
      <w:r>
        <w:rPr>
          <w:rFonts w:cs="Arial"/>
          <w:color w:val="000000"/>
          <w:szCs w:val="22"/>
          <w:lang w:val="en-US"/>
        </w:rPr>
        <w:t xml:space="preserve"> </w:t>
      </w:r>
      <w:r>
        <w:rPr>
          <w:rFonts w:cs="Arial"/>
          <w:color w:val="000000"/>
          <w:szCs w:val="22"/>
        </w:rPr>
        <w:t>dalam mengikuti berbagai pelatihan meng</w:t>
      </w:r>
      <w:r>
        <w:rPr>
          <w:rFonts w:cs="Arial"/>
          <w:color w:val="000000"/>
          <w:szCs w:val="22"/>
          <w:lang w:val="id-ID"/>
        </w:rPr>
        <w:t>e</w:t>
      </w:r>
      <w:r>
        <w:rPr>
          <w:rFonts w:cs="Arial"/>
          <w:color w:val="000000"/>
          <w:szCs w:val="22"/>
        </w:rPr>
        <w:t>nai keadministrasian.</w:t>
      </w:r>
    </w:p>
    <w:p w14:paraId="5F00879C" w14:textId="77777777" w:rsidR="00625651" w:rsidRDefault="00625651" w:rsidP="00625651">
      <w:pPr>
        <w:pStyle w:val="ListParagraph"/>
        <w:spacing w:line="276" w:lineRule="auto"/>
        <w:ind w:left="1560"/>
        <w:jc w:val="center"/>
        <w:rPr>
          <w:rFonts w:cs="Arial"/>
          <w:sz w:val="22"/>
          <w:szCs w:val="22"/>
          <w:lang w:val="en-US"/>
        </w:rPr>
      </w:pPr>
    </w:p>
    <w:p w14:paraId="325F62A9" w14:textId="77777777" w:rsidR="00625651" w:rsidRDefault="00625651" w:rsidP="00625651">
      <w:pPr>
        <w:numPr>
          <w:ilvl w:val="0"/>
          <w:numId w:val="10"/>
        </w:numPr>
        <w:spacing w:line="360" w:lineRule="auto"/>
        <w:ind w:left="1560" w:hanging="425"/>
        <w:rPr>
          <w:rFonts w:cs="Arial"/>
          <w:b/>
          <w:bCs/>
          <w:caps/>
          <w:szCs w:val="22"/>
        </w:rPr>
      </w:pPr>
      <w:r>
        <w:rPr>
          <w:rFonts w:cs="Arial"/>
          <w:b/>
          <w:bCs/>
          <w:szCs w:val="22"/>
        </w:rPr>
        <w:t xml:space="preserve">Tingkat Pemahaman </w:t>
      </w:r>
      <w:r>
        <w:rPr>
          <w:rFonts w:cs="Arial"/>
          <w:b/>
          <w:bCs/>
          <w:szCs w:val="22"/>
          <w:lang w:val="en-US"/>
        </w:rPr>
        <w:t>Mahasiswa</w:t>
      </w:r>
    </w:p>
    <w:p w14:paraId="1058B1F5" w14:textId="77777777" w:rsidR="00625651" w:rsidRDefault="00625651" w:rsidP="00625651">
      <w:pPr>
        <w:spacing w:line="360" w:lineRule="auto"/>
        <w:ind w:left="1560"/>
        <w:rPr>
          <w:rFonts w:cs="Arial"/>
          <w:color w:val="000000"/>
          <w:szCs w:val="22"/>
          <w:lang w:val="en-US"/>
        </w:rPr>
      </w:pPr>
      <w:r>
        <w:rPr>
          <w:rFonts w:cs="Arial"/>
          <w:color w:val="000000"/>
          <w:szCs w:val="22"/>
          <w:lang w:val="en-US"/>
        </w:rPr>
        <w:t>Tingkat pemahaman mahasiswa terhadap visi, misi, tujuan, dan sasaran program studi menunjukkan angka sebanyak 8</w:t>
      </w:r>
      <w:r>
        <w:rPr>
          <w:rFonts w:cs="Arial"/>
          <w:color w:val="000000"/>
          <w:szCs w:val="22"/>
        </w:rPr>
        <w:t>9</w:t>
      </w:r>
      <w:r>
        <w:rPr>
          <w:rFonts w:cs="Arial"/>
          <w:color w:val="000000"/>
          <w:szCs w:val="22"/>
          <w:lang w:val="en-US"/>
        </w:rPr>
        <w:t>,56% mahasiswa telah memahami visi, misi, tujuan, dan sasaran program studi</w:t>
      </w:r>
      <w:r>
        <w:rPr>
          <w:rFonts w:cs="Arial"/>
          <w:color w:val="000000"/>
          <w:szCs w:val="22"/>
        </w:rPr>
        <w:t xml:space="preserve">. </w:t>
      </w:r>
      <w:r>
        <w:rPr>
          <w:rFonts w:cs="Arial"/>
          <w:color w:val="000000"/>
          <w:szCs w:val="22"/>
          <w:lang w:val="en-US"/>
        </w:rPr>
        <w:t xml:space="preserve">Selain dinilai melalui </w:t>
      </w:r>
      <w:r>
        <w:rPr>
          <w:rFonts w:cs="Arial"/>
          <w:color w:val="000000"/>
          <w:szCs w:val="22"/>
        </w:rPr>
        <w:t>kuisioner</w:t>
      </w:r>
      <w:r>
        <w:rPr>
          <w:rFonts w:cs="Arial"/>
          <w:color w:val="000000"/>
          <w:szCs w:val="22"/>
          <w:lang w:val="en-US"/>
        </w:rPr>
        <w:t>, tingkat pemahaman visi, misi, tujuan, dan sasaran program studi ini juga tercermin pada aktivitas dan prestasi mahasiswa pada bidang akademik dan non akademik.</w:t>
      </w:r>
    </w:p>
    <w:p w14:paraId="35AFBF33" w14:textId="77777777" w:rsidR="00625651" w:rsidRDefault="00625651" w:rsidP="00625651">
      <w:pPr>
        <w:spacing w:line="360" w:lineRule="auto"/>
        <w:ind w:left="1560"/>
        <w:rPr>
          <w:rFonts w:cs="Arial"/>
          <w:color w:val="000000"/>
          <w:szCs w:val="22"/>
          <w:lang w:val="en-US"/>
        </w:rPr>
      </w:pPr>
    </w:p>
    <w:p w14:paraId="3246CE09" w14:textId="77777777" w:rsidR="00625651" w:rsidRDefault="00625651" w:rsidP="00625651">
      <w:pPr>
        <w:spacing w:line="360" w:lineRule="auto"/>
        <w:ind w:left="1560"/>
        <w:rPr>
          <w:rFonts w:cs="Arial"/>
          <w:color w:val="000000"/>
          <w:szCs w:val="22"/>
          <w:lang w:val="en-US"/>
        </w:rPr>
      </w:pPr>
      <w:r>
        <w:rPr>
          <w:rFonts w:cs="Arial"/>
          <w:color w:val="000000"/>
          <w:szCs w:val="22"/>
          <w:lang w:val="en-US"/>
        </w:rPr>
        <w:t xml:space="preserve">Berikut ditampilkan </w:t>
      </w:r>
      <w:r>
        <w:rPr>
          <w:rFonts w:cs="Arial"/>
          <w:color w:val="000000"/>
          <w:szCs w:val="22"/>
        </w:rPr>
        <w:t xml:space="preserve">rekapitulasi </w:t>
      </w:r>
      <w:r>
        <w:rPr>
          <w:rFonts w:cs="Arial"/>
          <w:color w:val="000000"/>
          <w:szCs w:val="22"/>
          <w:lang w:val="en-US"/>
        </w:rPr>
        <w:t xml:space="preserve">data dari tingkat pemahaman visi, misi, tujuan, dan sasaran Program Studi Pendidikan Guru </w:t>
      </w:r>
      <w:r>
        <w:rPr>
          <w:rFonts w:cs="Arial"/>
          <w:color w:val="000000"/>
          <w:szCs w:val="22"/>
        </w:rPr>
        <w:t>PAUD dalam bentuk tabel dan diagram yang diambil dari 20</w:t>
      </w:r>
      <w:r>
        <w:rPr>
          <w:rFonts w:cs="Arial"/>
          <w:color w:val="000000"/>
          <w:szCs w:val="22"/>
          <w:lang w:val="en-US"/>
        </w:rPr>
        <w:t>8</w:t>
      </w:r>
      <w:r>
        <w:rPr>
          <w:rFonts w:cs="Arial"/>
          <w:color w:val="000000"/>
          <w:szCs w:val="22"/>
        </w:rPr>
        <w:t xml:space="preserve"> orang jumlah responden. Terdiri dari Dosen berjumlah </w:t>
      </w:r>
      <w:r>
        <w:rPr>
          <w:rFonts w:cs="Arial"/>
          <w:color w:val="000000"/>
          <w:szCs w:val="22"/>
          <w:lang w:val="en-US"/>
        </w:rPr>
        <w:t>10</w:t>
      </w:r>
      <w:r>
        <w:rPr>
          <w:rFonts w:cs="Arial"/>
          <w:color w:val="000000"/>
          <w:szCs w:val="22"/>
        </w:rPr>
        <w:t xml:space="preserve"> orang, Tenaga Kependidikan berjumlah </w:t>
      </w:r>
      <w:r>
        <w:rPr>
          <w:rFonts w:cs="Arial"/>
          <w:color w:val="000000"/>
          <w:szCs w:val="22"/>
          <w:lang w:val="en-US"/>
        </w:rPr>
        <w:t>9</w:t>
      </w:r>
      <w:r>
        <w:rPr>
          <w:rFonts w:cs="Arial"/>
          <w:color w:val="000000"/>
          <w:szCs w:val="22"/>
        </w:rPr>
        <w:t xml:space="preserve"> orang dan Mahasiswa </w:t>
      </w:r>
      <w:r>
        <w:rPr>
          <w:rFonts w:cs="Arial"/>
          <w:color w:val="000000"/>
          <w:szCs w:val="22"/>
          <w:lang w:val="en-US"/>
        </w:rPr>
        <w:t>189</w:t>
      </w:r>
      <w:r>
        <w:rPr>
          <w:rFonts w:cs="Arial"/>
          <w:color w:val="000000"/>
          <w:szCs w:val="22"/>
        </w:rPr>
        <w:t xml:space="preserve"> orang.</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2"/>
        <w:gridCol w:w="2655"/>
        <w:gridCol w:w="2475"/>
        <w:gridCol w:w="2367"/>
      </w:tblGrid>
      <w:tr w:rsidR="00625651" w14:paraId="0B55F2E9" w14:textId="77777777" w:rsidTr="00EB40E7">
        <w:trPr>
          <w:trHeight w:val="419"/>
        </w:trPr>
        <w:tc>
          <w:tcPr>
            <w:tcW w:w="782" w:type="dxa"/>
            <w:shd w:val="clear" w:color="auto" w:fill="D9D9D9"/>
            <w:vAlign w:val="center"/>
          </w:tcPr>
          <w:p w14:paraId="615B062F" w14:textId="77777777" w:rsidR="00625651" w:rsidRDefault="00625651" w:rsidP="00EB40E7">
            <w:pPr>
              <w:pStyle w:val="ListParagraph"/>
              <w:ind w:left="0"/>
              <w:jc w:val="center"/>
              <w:rPr>
                <w:rFonts w:ascii="Arial" w:hAnsi="Arial" w:cs="Arial"/>
                <w:b/>
                <w:sz w:val="20"/>
                <w:szCs w:val="20"/>
                <w:lang w:val="en-US"/>
              </w:rPr>
            </w:pPr>
            <w:r>
              <w:rPr>
                <w:rFonts w:ascii="Arial" w:hAnsi="Arial" w:cs="Arial"/>
                <w:b/>
                <w:sz w:val="20"/>
                <w:szCs w:val="20"/>
                <w:lang w:val="en-US"/>
              </w:rPr>
              <w:t>No.</w:t>
            </w:r>
          </w:p>
        </w:tc>
        <w:tc>
          <w:tcPr>
            <w:tcW w:w="2655" w:type="dxa"/>
            <w:shd w:val="clear" w:color="auto" w:fill="D9D9D9"/>
            <w:vAlign w:val="center"/>
          </w:tcPr>
          <w:p w14:paraId="7C092DE2" w14:textId="77777777" w:rsidR="00625651" w:rsidRDefault="00625651" w:rsidP="00EB40E7">
            <w:pPr>
              <w:pStyle w:val="ListParagraph"/>
              <w:ind w:left="0"/>
              <w:jc w:val="center"/>
              <w:rPr>
                <w:rFonts w:ascii="Arial" w:hAnsi="Arial" w:cs="Arial"/>
                <w:b/>
                <w:sz w:val="20"/>
                <w:szCs w:val="20"/>
                <w:lang w:val="en-US"/>
              </w:rPr>
            </w:pPr>
            <w:r>
              <w:rPr>
                <w:rFonts w:ascii="Arial" w:hAnsi="Arial" w:cs="Arial"/>
                <w:b/>
                <w:sz w:val="20"/>
                <w:szCs w:val="20"/>
                <w:lang w:val="en-US"/>
              </w:rPr>
              <w:t>Instansi</w:t>
            </w:r>
          </w:p>
        </w:tc>
        <w:tc>
          <w:tcPr>
            <w:tcW w:w="2475" w:type="dxa"/>
            <w:shd w:val="clear" w:color="auto" w:fill="D9D9D9"/>
            <w:vAlign w:val="center"/>
          </w:tcPr>
          <w:p w14:paraId="07323E20" w14:textId="77777777" w:rsidR="00625651" w:rsidRDefault="00625651" w:rsidP="00EB40E7">
            <w:pPr>
              <w:pStyle w:val="ListParagraph"/>
              <w:ind w:left="0"/>
              <w:jc w:val="center"/>
              <w:rPr>
                <w:rFonts w:ascii="Arial" w:hAnsi="Arial" w:cs="Arial"/>
                <w:b/>
                <w:sz w:val="20"/>
                <w:szCs w:val="20"/>
                <w:lang w:val="en-US"/>
              </w:rPr>
            </w:pPr>
            <w:r>
              <w:rPr>
                <w:rFonts w:ascii="Arial" w:hAnsi="Arial" w:cs="Arial"/>
                <w:b/>
                <w:sz w:val="20"/>
                <w:szCs w:val="20"/>
                <w:lang w:val="en-US"/>
              </w:rPr>
              <w:t xml:space="preserve">Jumlah </w:t>
            </w:r>
            <w:r w:rsidRPr="00E102BC">
              <w:rPr>
                <w:rFonts w:ascii="Arial" w:hAnsi="Arial" w:cs="Arial"/>
                <w:b/>
                <w:sz w:val="20"/>
                <w:szCs w:val="20"/>
              </w:rPr>
              <w:t xml:space="preserve">Total </w:t>
            </w:r>
            <w:r>
              <w:rPr>
                <w:rFonts w:ascii="Arial" w:hAnsi="Arial" w:cs="Arial"/>
                <w:b/>
                <w:sz w:val="20"/>
                <w:szCs w:val="20"/>
                <w:lang w:val="en-US"/>
              </w:rPr>
              <w:t>Reponden</w:t>
            </w:r>
          </w:p>
        </w:tc>
        <w:tc>
          <w:tcPr>
            <w:tcW w:w="2367" w:type="dxa"/>
            <w:shd w:val="clear" w:color="auto" w:fill="D9D9D9"/>
            <w:vAlign w:val="center"/>
          </w:tcPr>
          <w:p w14:paraId="2D861164" w14:textId="77777777" w:rsidR="00625651" w:rsidRDefault="00625651" w:rsidP="00EB40E7">
            <w:pPr>
              <w:pStyle w:val="ListParagraph"/>
              <w:ind w:left="0"/>
              <w:jc w:val="center"/>
              <w:rPr>
                <w:rFonts w:ascii="Arial" w:hAnsi="Arial" w:cs="Arial"/>
                <w:b/>
                <w:sz w:val="20"/>
                <w:szCs w:val="20"/>
                <w:lang w:val="en-US"/>
              </w:rPr>
            </w:pPr>
            <w:r>
              <w:rPr>
                <w:rFonts w:ascii="Arial" w:hAnsi="Arial" w:cs="Arial"/>
                <w:b/>
                <w:sz w:val="20"/>
                <w:szCs w:val="20"/>
                <w:lang w:val="en-US"/>
              </w:rPr>
              <w:t>Jumlah Terealisasi</w:t>
            </w:r>
          </w:p>
        </w:tc>
      </w:tr>
      <w:tr w:rsidR="00625651" w14:paraId="39DEA0FD" w14:textId="77777777" w:rsidTr="00EB40E7">
        <w:tc>
          <w:tcPr>
            <w:tcW w:w="782" w:type="dxa"/>
          </w:tcPr>
          <w:p w14:paraId="7B54965A"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1.</w:t>
            </w:r>
          </w:p>
        </w:tc>
        <w:tc>
          <w:tcPr>
            <w:tcW w:w="2655" w:type="dxa"/>
            <w:vAlign w:val="center"/>
          </w:tcPr>
          <w:p w14:paraId="7719065C" w14:textId="77777777" w:rsidR="00625651" w:rsidRPr="00E102BC" w:rsidRDefault="00625651" w:rsidP="00EB40E7">
            <w:pPr>
              <w:pStyle w:val="ListParagraph"/>
              <w:spacing w:line="360" w:lineRule="auto"/>
              <w:ind w:left="0"/>
              <w:rPr>
                <w:rFonts w:ascii="Arial" w:hAnsi="Arial" w:cs="Arial"/>
                <w:sz w:val="20"/>
                <w:szCs w:val="20"/>
              </w:rPr>
            </w:pPr>
            <w:r w:rsidRPr="00E102BC">
              <w:rPr>
                <w:rFonts w:ascii="Arial" w:hAnsi="Arial" w:cs="Arial"/>
                <w:sz w:val="20"/>
                <w:szCs w:val="20"/>
              </w:rPr>
              <w:t>Dosen</w:t>
            </w:r>
          </w:p>
        </w:tc>
        <w:tc>
          <w:tcPr>
            <w:tcW w:w="2475" w:type="dxa"/>
            <w:vAlign w:val="center"/>
          </w:tcPr>
          <w:p w14:paraId="1615E771"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10</w:t>
            </w:r>
          </w:p>
        </w:tc>
        <w:tc>
          <w:tcPr>
            <w:tcW w:w="2367" w:type="dxa"/>
            <w:vAlign w:val="center"/>
          </w:tcPr>
          <w:p w14:paraId="615CA2CE"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10</w:t>
            </w:r>
          </w:p>
        </w:tc>
      </w:tr>
      <w:tr w:rsidR="00625651" w14:paraId="0702B64C" w14:textId="77777777" w:rsidTr="00EB40E7">
        <w:tc>
          <w:tcPr>
            <w:tcW w:w="782" w:type="dxa"/>
          </w:tcPr>
          <w:p w14:paraId="2CD2CFD2"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2.</w:t>
            </w:r>
          </w:p>
        </w:tc>
        <w:tc>
          <w:tcPr>
            <w:tcW w:w="2655" w:type="dxa"/>
            <w:vAlign w:val="center"/>
          </w:tcPr>
          <w:p w14:paraId="2E7B70D3" w14:textId="77777777" w:rsidR="00625651" w:rsidRPr="00E102BC" w:rsidRDefault="00625651" w:rsidP="00EB40E7">
            <w:pPr>
              <w:pStyle w:val="ListParagraph"/>
              <w:spacing w:line="360" w:lineRule="auto"/>
              <w:ind w:left="0"/>
              <w:rPr>
                <w:rFonts w:ascii="Arial" w:hAnsi="Arial" w:cs="Arial"/>
                <w:sz w:val="20"/>
                <w:szCs w:val="20"/>
              </w:rPr>
            </w:pPr>
            <w:r w:rsidRPr="00E102BC">
              <w:rPr>
                <w:rFonts w:ascii="Arial" w:hAnsi="Arial" w:cs="Arial"/>
                <w:sz w:val="20"/>
                <w:szCs w:val="20"/>
              </w:rPr>
              <w:t>Tenaga Kependidikan</w:t>
            </w:r>
          </w:p>
        </w:tc>
        <w:tc>
          <w:tcPr>
            <w:tcW w:w="2475" w:type="dxa"/>
            <w:vAlign w:val="center"/>
          </w:tcPr>
          <w:p w14:paraId="50A417B5"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9</w:t>
            </w:r>
          </w:p>
        </w:tc>
        <w:tc>
          <w:tcPr>
            <w:tcW w:w="2367" w:type="dxa"/>
            <w:vAlign w:val="center"/>
          </w:tcPr>
          <w:p w14:paraId="422E586A"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9</w:t>
            </w:r>
          </w:p>
        </w:tc>
      </w:tr>
      <w:tr w:rsidR="00625651" w14:paraId="5F2F12F7" w14:textId="77777777" w:rsidTr="00EB40E7">
        <w:tc>
          <w:tcPr>
            <w:tcW w:w="782" w:type="dxa"/>
          </w:tcPr>
          <w:p w14:paraId="0E1848A5"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3.</w:t>
            </w:r>
          </w:p>
        </w:tc>
        <w:tc>
          <w:tcPr>
            <w:tcW w:w="2655" w:type="dxa"/>
            <w:vAlign w:val="center"/>
          </w:tcPr>
          <w:p w14:paraId="54A79CE9" w14:textId="77777777" w:rsidR="00625651" w:rsidRDefault="00625651" w:rsidP="00EB40E7">
            <w:pPr>
              <w:pStyle w:val="ListParagraph"/>
              <w:spacing w:line="360" w:lineRule="auto"/>
              <w:ind w:left="0"/>
              <w:rPr>
                <w:rFonts w:ascii="Arial" w:hAnsi="Arial" w:cs="Arial"/>
                <w:sz w:val="20"/>
                <w:szCs w:val="20"/>
                <w:lang w:val="en-US"/>
              </w:rPr>
            </w:pPr>
            <w:r>
              <w:rPr>
                <w:rFonts w:ascii="Arial" w:hAnsi="Arial" w:cs="Arial"/>
                <w:sz w:val="20"/>
                <w:szCs w:val="20"/>
                <w:lang w:val="en-US"/>
              </w:rPr>
              <w:t>Mahasiswa</w:t>
            </w:r>
          </w:p>
        </w:tc>
        <w:tc>
          <w:tcPr>
            <w:tcW w:w="2475" w:type="dxa"/>
            <w:vAlign w:val="center"/>
          </w:tcPr>
          <w:p w14:paraId="3D3B6E9C"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242</w:t>
            </w:r>
          </w:p>
        </w:tc>
        <w:tc>
          <w:tcPr>
            <w:tcW w:w="2367" w:type="dxa"/>
            <w:vAlign w:val="center"/>
          </w:tcPr>
          <w:p w14:paraId="2C0F39F4" w14:textId="77777777" w:rsidR="00625651" w:rsidRPr="00E102BC" w:rsidRDefault="00625651" w:rsidP="00EB40E7">
            <w:pPr>
              <w:pStyle w:val="ListParagraph"/>
              <w:spacing w:line="360" w:lineRule="auto"/>
              <w:ind w:left="0"/>
              <w:jc w:val="center"/>
              <w:rPr>
                <w:rFonts w:ascii="Arial" w:hAnsi="Arial" w:cs="Arial"/>
                <w:sz w:val="20"/>
                <w:szCs w:val="20"/>
              </w:rPr>
            </w:pPr>
            <w:r>
              <w:rPr>
                <w:rFonts w:ascii="Arial" w:hAnsi="Arial" w:cs="Arial"/>
                <w:sz w:val="20"/>
                <w:szCs w:val="20"/>
                <w:lang w:val="en-US"/>
              </w:rPr>
              <w:t>18</w:t>
            </w:r>
            <w:r w:rsidRPr="00E102BC">
              <w:rPr>
                <w:rFonts w:ascii="Arial" w:hAnsi="Arial" w:cs="Arial"/>
                <w:sz w:val="20"/>
                <w:szCs w:val="20"/>
              </w:rPr>
              <w:t>9</w:t>
            </w:r>
          </w:p>
        </w:tc>
      </w:tr>
      <w:tr w:rsidR="00625651" w14:paraId="2D6B007F" w14:textId="77777777" w:rsidTr="00EB40E7">
        <w:tc>
          <w:tcPr>
            <w:tcW w:w="3437" w:type="dxa"/>
            <w:gridSpan w:val="2"/>
          </w:tcPr>
          <w:p w14:paraId="2BF778F4" w14:textId="77777777" w:rsidR="00625651" w:rsidRDefault="00625651" w:rsidP="00EB40E7">
            <w:pPr>
              <w:pStyle w:val="ListParagraph"/>
              <w:spacing w:line="360" w:lineRule="auto"/>
              <w:ind w:left="0"/>
              <w:jc w:val="center"/>
              <w:rPr>
                <w:rFonts w:ascii="Arial" w:hAnsi="Arial" w:cs="Arial"/>
                <w:b/>
                <w:sz w:val="20"/>
                <w:szCs w:val="20"/>
                <w:lang w:val="en-US"/>
              </w:rPr>
            </w:pPr>
            <w:r>
              <w:rPr>
                <w:rFonts w:ascii="Arial" w:hAnsi="Arial" w:cs="Arial"/>
                <w:b/>
                <w:sz w:val="20"/>
                <w:szCs w:val="20"/>
                <w:lang w:val="en-US"/>
              </w:rPr>
              <w:t>Total</w:t>
            </w:r>
          </w:p>
        </w:tc>
        <w:tc>
          <w:tcPr>
            <w:tcW w:w="2475" w:type="dxa"/>
          </w:tcPr>
          <w:p w14:paraId="4FE7FFB5" w14:textId="77777777" w:rsidR="00625651" w:rsidRPr="00E102BC" w:rsidRDefault="00625651" w:rsidP="00EB40E7">
            <w:pPr>
              <w:pStyle w:val="ListParagraph"/>
              <w:spacing w:line="360" w:lineRule="auto"/>
              <w:ind w:left="0"/>
              <w:jc w:val="center"/>
              <w:rPr>
                <w:rFonts w:ascii="Arial" w:hAnsi="Arial" w:cs="Arial"/>
                <w:b/>
                <w:sz w:val="20"/>
                <w:szCs w:val="20"/>
              </w:rPr>
            </w:pPr>
            <w:r>
              <w:rPr>
                <w:rFonts w:ascii="Arial" w:hAnsi="Arial" w:cs="Arial"/>
                <w:b/>
                <w:sz w:val="20"/>
                <w:szCs w:val="20"/>
                <w:lang w:val="en-US"/>
              </w:rPr>
              <w:t>25</w:t>
            </w:r>
            <w:r w:rsidRPr="00E102BC">
              <w:rPr>
                <w:rFonts w:ascii="Arial" w:hAnsi="Arial" w:cs="Arial"/>
                <w:b/>
                <w:sz w:val="20"/>
                <w:szCs w:val="20"/>
              </w:rPr>
              <w:t>4</w:t>
            </w:r>
          </w:p>
        </w:tc>
        <w:tc>
          <w:tcPr>
            <w:tcW w:w="2367" w:type="dxa"/>
          </w:tcPr>
          <w:p w14:paraId="12499F25" w14:textId="77777777" w:rsidR="00625651" w:rsidRDefault="00625651" w:rsidP="00EB40E7">
            <w:pPr>
              <w:pStyle w:val="ListParagraph"/>
              <w:spacing w:line="360" w:lineRule="auto"/>
              <w:ind w:left="0"/>
              <w:jc w:val="center"/>
              <w:rPr>
                <w:rFonts w:ascii="Arial" w:hAnsi="Arial" w:cs="Arial"/>
                <w:b/>
                <w:sz w:val="20"/>
                <w:szCs w:val="20"/>
                <w:lang w:val="en-US"/>
              </w:rPr>
            </w:pPr>
            <w:r>
              <w:rPr>
                <w:rFonts w:ascii="Arial" w:hAnsi="Arial" w:cs="Arial"/>
                <w:b/>
                <w:sz w:val="20"/>
                <w:szCs w:val="20"/>
                <w:lang w:val="en-US"/>
              </w:rPr>
              <w:t>208</w:t>
            </w:r>
          </w:p>
        </w:tc>
      </w:tr>
    </w:tbl>
    <w:p w14:paraId="7CFEC87F" w14:textId="77777777" w:rsidR="00625651" w:rsidRDefault="00625651" w:rsidP="00625651">
      <w:pPr>
        <w:spacing w:line="360" w:lineRule="auto"/>
        <w:ind w:left="1985"/>
        <w:rPr>
          <w:rFonts w:cs="Arial"/>
          <w:b/>
          <w:bCs/>
          <w:caps/>
          <w:szCs w:val="22"/>
        </w:rPr>
      </w:pPr>
    </w:p>
    <w:p w14:paraId="555EB176" w14:textId="77777777" w:rsidR="00625651" w:rsidRDefault="00625651" w:rsidP="00625651">
      <w:pPr>
        <w:spacing w:line="360" w:lineRule="auto"/>
        <w:ind w:left="1560"/>
        <w:jc w:val="center"/>
        <w:rPr>
          <w:rFonts w:cs="Arial"/>
          <w:color w:val="000000"/>
          <w:szCs w:val="22"/>
        </w:rPr>
      </w:pPr>
      <w:r>
        <w:rPr>
          <w:rFonts w:cs="Arial"/>
          <w:color w:val="000000"/>
          <w:szCs w:val="22"/>
        </w:rPr>
        <w:t xml:space="preserve">Tabel </w:t>
      </w:r>
      <w:r>
        <w:rPr>
          <w:rFonts w:cs="Arial"/>
          <w:color w:val="000000"/>
          <w:szCs w:val="22"/>
          <w:lang w:val="en-US"/>
        </w:rPr>
        <w:t xml:space="preserve">tingkat pemahaman visi, misi, tujuan, dan sasaran Program Studi Pendidikan Guru </w:t>
      </w:r>
      <w:r>
        <w:rPr>
          <w:rFonts w:cs="Arial"/>
          <w:color w:val="000000"/>
          <w:szCs w:val="22"/>
        </w:rPr>
        <w:t>PAUD :</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3"/>
        <w:gridCol w:w="2722"/>
        <w:gridCol w:w="2493"/>
        <w:gridCol w:w="2107"/>
      </w:tblGrid>
      <w:tr w:rsidR="00625651" w14:paraId="2CE993D4" w14:textId="77777777" w:rsidTr="00EB40E7">
        <w:trPr>
          <w:trHeight w:val="371"/>
        </w:trPr>
        <w:tc>
          <w:tcPr>
            <w:tcW w:w="973" w:type="dxa"/>
            <w:shd w:val="clear" w:color="auto" w:fill="D9D9D9"/>
          </w:tcPr>
          <w:p w14:paraId="2CCAE97D" w14:textId="77777777" w:rsidR="00625651" w:rsidRDefault="00625651" w:rsidP="00EB40E7">
            <w:pPr>
              <w:pStyle w:val="ListParagraph"/>
              <w:spacing w:line="360" w:lineRule="auto"/>
              <w:ind w:left="0"/>
              <w:jc w:val="center"/>
              <w:rPr>
                <w:rFonts w:ascii="Arial" w:hAnsi="Arial" w:cs="Arial"/>
                <w:b/>
                <w:sz w:val="20"/>
                <w:szCs w:val="20"/>
                <w:lang w:val="en-US"/>
              </w:rPr>
            </w:pPr>
            <w:r>
              <w:rPr>
                <w:rFonts w:ascii="Arial" w:hAnsi="Arial" w:cs="Arial"/>
                <w:b/>
                <w:sz w:val="20"/>
                <w:szCs w:val="20"/>
                <w:lang w:val="en-US"/>
              </w:rPr>
              <w:t>No.</w:t>
            </w:r>
          </w:p>
        </w:tc>
        <w:tc>
          <w:tcPr>
            <w:tcW w:w="2722" w:type="dxa"/>
            <w:shd w:val="clear" w:color="auto" w:fill="D9D9D9"/>
          </w:tcPr>
          <w:p w14:paraId="7F6C3048" w14:textId="77777777" w:rsidR="00625651" w:rsidRDefault="00625651" w:rsidP="00EB40E7">
            <w:pPr>
              <w:pStyle w:val="ListParagraph"/>
              <w:spacing w:line="360" w:lineRule="auto"/>
              <w:ind w:left="0"/>
              <w:jc w:val="center"/>
              <w:rPr>
                <w:rFonts w:ascii="Arial" w:hAnsi="Arial" w:cs="Arial"/>
                <w:b/>
                <w:sz w:val="20"/>
                <w:szCs w:val="20"/>
                <w:lang w:val="en-US"/>
              </w:rPr>
            </w:pPr>
            <w:r>
              <w:rPr>
                <w:rFonts w:ascii="Arial" w:hAnsi="Arial" w:cs="Arial"/>
                <w:b/>
                <w:sz w:val="20"/>
                <w:szCs w:val="20"/>
                <w:lang w:val="en-US"/>
              </w:rPr>
              <w:t>Indikator</w:t>
            </w:r>
          </w:p>
        </w:tc>
        <w:tc>
          <w:tcPr>
            <w:tcW w:w="2493" w:type="dxa"/>
            <w:shd w:val="clear" w:color="auto" w:fill="D9D9D9"/>
          </w:tcPr>
          <w:p w14:paraId="74852C1F" w14:textId="77777777" w:rsidR="00625651" w:rsidRDefault="00625651" w:rsidP="00EB40E7">
            <w:pPr>
              <w:pStyle w:val="ListParagraph"/>
              <w:spacing w:line="360" w:lineRule="auto"/>
              <w:ind w:left="0"/>
              <w:jc w:val="center"/>
              <w:rPr>
                <w:rFonts w:ascii="Arial" w:hAnsi="Arial" w:cs="Arial"/>
                <w:b/>
                <w:sz w:val="20"/>
                <w:szCs w:val="20"/>
                <w:lang w:val="en-US"/>
              </w:rPr>
            </w:pPr>
            <w:r>
              <w:rPr>
                <w:rFonts w:ascii="Arial" w:hAnsi="Arial" w:cs="Arial"/>
                <w:b/>
                <w:sz w:val="20"/>
                <w:szCs w:val="20"/>
                <w:lang w:val="en-US"/>
              </w:rPr>
              <w:t>Frekuensi</w:t>
            </w:r>
          </w:p>
        </w:tc>
        <w:tc>
          <w:tcPr>
            <w:tcW w:w="2107" w:type="dxa"/>
            <w:shd w:val="clear" w:color="auto" w:fill="D9D9D9"/>
          </w:tcPr>
          <w:p w14:paraId="33FA85BE" w14:textId="77777777" w:rsidR="00625651" w:rsidRDefault="00625651" w:rsidP="00EB40E7">
            <w:pPr>
              <w:pStyle w:val="ListParagraph"/>
              <w:spacing w:line="360" w:lineRule="auto"/>
              <w:ind w:left="0"/>
              <w:jc w:val="center"/>
              <w:rPr>
                <w:rFonts w:ascii="Arial" w:hAnsi="Arial" w:cs="Arial"/>
                <w:b/>
                <w:sz w:val="20"/>
                <w:szCs w:val="20"/>
                <w:lang w:val="en-US"/>
              </w:rPr>
            </w:pPr>
            <w:r>
              <w:rPr>
                <w:rFonts w:ascii="Arial" w:hAnsi="Arial" w:cs="Arial"/>
                <w:b/>
                <w:sz w:val="20"/>
                <w:szCs w:val="20"/>
                <w:lang w:val="en-US"/>
              </w:rPr>
              <w:t>Persentase (%)</w:t>
            </w:r>
          </w:p>
        </w:tc>
      </w:tr>
      <w:tr w:rsidR="00625651" w14:paraId="7DBEC65D" w14:textId="77777777" w:rsidTr="00EB40E7">
        <w:trPr>
          <w:trHeight w:val="371"/>
        </w:trPr>
        <w:tc>
          <w:tcPr>
            <w:tcW w:w="973" w:type="dxa"/>
          </w:tcPr>
          <w:p w14:paraId="17D902A3" w14:textId="77777777" w:rsidR="00625651" w:rsidRDefault="00625651" w:rsidP="00EB40E7">
            <w:pPr>
              <w:pStyle w:val="ListParagraph"/>
              <w:spacing w:line="360" w:lineRule="auto"/>
              <w:ind w:left="0"/>
              <w:rPr>
                <w:rFonts w:ascii="Arial" w:hAnsi="Arial" w:cs="Arial"/>
                <w:sz w:val="20"/>
                <w:szCs w:val="20"/>
                <w:lang w:val="en-US"/>
              </w:rPr>
            </w:pPr>
            <w:r>
              <w:rPr>
                <w:rFonts w:ascii="Arial" w:hAnsi="Arial" w:cs="Arial"/>
                <w:sz w:val="20"/>
                <w:szCs w:val="20"/>
                <w:lang w:val="en-US"/>
              </w:rPr>
              <w:t>1.</w:t>
            </w:r>
          </w:p>
        </w:tc>
        <w:tc>
          <w:tcPr>
            <w:tcW w:w="2722" w:type="dxa"/>
          </w:tcPr>
          <w:p w14:paraId="7B46D9CA" w14:textId="77777777" w:rsidR="00625651" w:rsidRPr="00E102BC" w:rsidRDefault="00625651" w:rsidP="00EB40E7">
            <w:pPr>
              <w:pStyle w:val="ListParagraph"/>
              <w:spacing w:line="360" w:lineRule="auto"/>
              <w:ind w:left="0"/>
              <w:rPr>
                <w:rFonts w:ascii="Arial" w:hAnsi="Arial" w:cs="Arial"/>
                <w:sz w:val="20"/>
                <w:szCs w:val="20"/>
              </w:rPr>
            </w:pPr>
            <w:r>
              <w:rPr>
                <w:rFonts w:ascii="Arial" w:hAnsi="Arial" w:cs="Arial"/>
                <w:sz w:val="20"/>
                <w:szCs w:val="20"/>
                <w:lang w:val="en-US"/>
              </w:rPr>
              <w:t xml:space="preserve">Sangat </w:t>
            </w:r>
            <w:r w:rsidRPr="00E102BC">
              <w:rPr>
                <w:rFonts w:ascii="Arial" w:hAnsi="Arial" w:cs="Arial"/>
                <w:sz w:val="20"/>
                <w:szCs w:val="20"/>
              </w:rPr>
              <w:t>Memahami</w:t>
            </w:r>
          </w:p>
        </w:tc>
        <w:tc>
          <w:tcPr>
            <w:tcW w:w="2493" w:type="dxa"/>
          </w:tcPr>
          <w:p w14:paraId="681E0B86"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154</w:t>
            </w:r>
          </w:p>
        </w:tc>
        <w:tc>
          <w:tcPr>
            <w:tcW w:w="2107" w:type="dxa"/>
          </w:tcPr>
          <w:p w14:paraId="63ACF84E"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74.03</w:t>
            </w:r>
          </w:p>
        </w:tc>
      </w:tr>
      <w:tr w:rsidR="00625651" w14:paraId="09C3B0AF" w14:textId="77777777" w:rsidTr="00EB40E7">
        <w:trPr>
          <w:trHeight w:val="390"/>
        </w:trPr>
        <w:tc>
          <w:tcPr>
            <w:tcW w:w="973" w:type="dxa"/>
          </w:tcPr>
          <w:p w14:paraId="1ACCCB8F" w14:textId="77777777" w:rsidR="00625651" w:rsidRDefault="00625651" w:rsidP="00EB40E7">
            <w:pPr>
              <w:pStyle w:val="ListParagraph"/>
              <w:spacing w:line="360" w:lineRule="auto"/>
              <w:ind w:left="0"/>
              <w:rPr>
                <w:rFonts w:ascii="Arial" w:hAnsi="Arial" w:cs="Arial"/>
                <w:sz w:val="20"/>
                <w:szCs w:val="20"/>
                <w:lang w:val="en-US"/>
              </w:rPr>
            </w:pPr>
            <w:r>
              <w:rPr>
                <w:rFonts w:ascii="Arial" w:hAnsi="Arial" w:cs="Arial"/>
                <w:sz w:val="20"/>
                <w:szCs w:val="20"/>
                <w:lang w:val="en-US"/>
              </w:rPr>
              <w:t>2.</w:t>
            </w:r>
          </w:p>
        </w:tc>
        <w:tc>
          <w:tcPr>
            <w:tcW w:w="2722" w:type="dxa"/>
          </w:tcPr>
          <w:p w14:paraId="3DA9E479" w14:textId="77777777" w:rsidR="00625651" w:rsidRPr="00E102BC" w:rsidRDefault="00625651" w:rsidP="00EB40E7">
            <w:pPr>
              <w:pStyle w:val="ListParagraph"/>
              <w:spacing w:line="360" w:lineRule="auto"/>
              <w:ind w:left="0"/>
              <w:rPr>
                <w:rFonts w:ascii="Arial" w:hAnsi="Arial" w:cs="Arial"/>
                <w:sz w:val="20"/>
                <w:szCs w:val="20"/>
              </w:rPr>
            </w:pPr>
            <w:r>
              <w:rPr>
                <w:rFonts w:ascii="Arial" w:hAnsi="Arial" w:cs="Arial"/>
                <w:sz w:val="20"/>
                <w:szCs w:val="20"/>
                <w:lang w:val="en-US"/>
              </w:rPr>
              <w:t>Me</w:t>
            </w:r>
            <w:r w:rsidRPr="00E102BC">
              <w:rPr>
                <w:rFonts w:ascii="Arial" w:hAnsi="Arial" w:cs="Arial"/>
                <w:sz w:val="20"/>
                <w:szCs w:val="20"/>
              </w:rPr>
              <w:t>mahami</w:t>
            </w:r>
          </w:p>
        </w:tc>
        <w:tc>
          <w:tcPr>
            <w:tcW w:w="2493" w:type="dxa"/>
          </w:tcPr>
          <w:p w14:paraId="39AEC049"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38</w:t>
            </w:r>
          </w:p>
        </w:tc>
        <w:tc>
          <w:tcPr>
            <w:tcW w:w="2107" w:type="dxa"/>
          </w:tcPr>
          <w:p w14:paraId="0013918E"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18.26</w:t>
            </w:r>
          </w:p>
        </w:tc>
      </w:tr>
      <w:tr w:rsidR="00625651" w14:paraId="453CD88A" w14:textId="77777777" w:rsidTr="00EB40E7">
        <w:trPr>
          <w:trHeight w:val="371"/>
        </w:trPr>
        <w:tc>
          <w:tcPr>
            <w:tcW w:w="973" w:type="dxa"/>
          </w:tcPr>
          <w:p w14:paraId="335DD09D" w14:textId="77777777" w:rsidR="00625651" w:rsidRDefault="00625651" w:rsidP="00EB40E7">
            <w:pPr>
              <w:pStyle w:val="ListParagraph"/>
              <w:spacing w:line="360" w:lineRule="auto"/>
              <w:ind w:left="0"/>
              <w:rPr>
                <w:rFonts w:ascii="Arial" w:hAnsi="Arial" w:cs="Arial"/>
                <w:sz w:val="20"/>
                <w:szCs w:val="20"/>
                <w:lang w:val="en-US"/>
              </w:rPr>
            </w:pPr>
            <w:r>
              <w:rPr>
                <w:rFonts w:ascii="Arial" w:hAnsi="Arial" w:cs="Arial"/>
                <w:sz w:val="20"/>
                <w:szCs w:val="20"/>
                <w:lang w:val="en-US"/>
              </w:rPr>
              <w:t>3.</w:t>
            </w:r>
          </w:p>
        </w:tc>
        <w:tc>
          <w:tcPr>
            <w:tcW w:w="2722" w:type="dxa"/>
          </w:tcPr>
          <w:p w14:paraId="3118F085" w14:textId="77777777" w:rsidR="00625651" w:rsidRPr="00E102BC" w:rsidRDefault="00625651" w:rsidP="00EB40E7">
            <w:pPr>
              <w:pStyle w:val="ListParagraph"/>
              <w:spacing w:line="360" w:lineRule="auto"/>
              <w:ind w:left="0"/>
              <w:rPr>
                <w:rFonts w:ascii="Arial" w:hAnsi="Arial" w:cs="Arial"/>
                <w:sz w:val="20"/>
                <w:szCs w:val="20"/>
              </w:rPr>
            </w:pPr>
            <w:r>
              <w:rPr>
                <w:rFonts w:ascii="Arial" w:hAnsi="Arial" w:cs="Arial"/>
                <w:sz w:val="20"/>
                <w:szCs w:val="20"/>
                <w:lang w:val="en-US"/>
              </w:rPr>
              <w:t>Cukup Me</w:t>
            </w:r>
            <w:r w:rsidRPr="00E102BC">
              <w:rPr>
                <w:rFonts w:ascii="Arial" w:hAnsi="Arial" w:cs="Arial"/>
                <w:sz w:val="20"/>
                <w:szCs w:val="20"/>
              </w:rPr>
              <w:t>mahami</w:t>
            </w:r>
          </w:p>
        </w:tc>
        <w:tc>
          <w:tcPr>
            <w:tcW w:w="2493" w:type="dxa"/>
          </w:tcPr>
          <w:p w14:paraId="24CFEBA5"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12</w:t>
            </w:r>
          </w:p>
        </w:tc>
        <w:tc>
          <w:tcPr>
            <w:tcW w:w="2107" w:type="dxa"/>
          </w:tcPr>
          <w:p w14:paraId="578FDDCD"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5.79</w:t>
            </w:r>
          </w:p>
        </w:tc>
      </w:tr>
      <w:tr w:rsidR="00625651" w14:paraId="115A1288" w14:textId="77777777" w:rsidTr="00EB40E7">
        <w:trPr>
          <w:trHeight w:val="371"/>
        </w:trPr>
        <w:tc>
          <w:tcPr>
            <w:tcW w:w="973" w:type="dxa"/>
          </w:tcPr>
          <w:p w14:paraId="4A4C0285" w14:textId="77777777" w:rsidR="00625651" w:rsidRDefault="00625651" w:rsidP="00EB40E7">
            <w:pPr>
              <w:pStyle w:val="ListParagraph"/>
              <w:spacing w:line="360" w:lineRule="auto"/>
              <w:ind w:left="0"/>
              <w:rPr>
                <w:rFonts w:ascii="Arial" w:hAnsi="Arial" w:cs="Arial"/>
                <w:sz w:val="20"/>
                <w:szCs w:val="20"/>
                <w:lang w:val="en-US"/>
              </w:rPr>
            </w:pPr>
            <w:r>
              <w:rPr>
                <w:rFonts w:ascii="Arial" w:hAnsi="Arial" w:cs="Arial"/>
                <w:sz w:val="20"/>
                <w:szCs w:val="20"/>
                <w:lang w:val="en-US"/>
              </w:rPr>
              <w:t>4.</w:t>
            </w:r>
          </w:p>
        </w:tc>
        <w:tc>
          <w:tcPr>
            <w:tcW w:w="2722" w:type="dxa"/>
          </w:tcPr>
          <w:p w14:paraId="610980BB" w14:textId="77777777" w:rsidR="00625651" w:rsidRPr="00E102BC" w:rsidRDefault="00625651" w:rsidP="00EB40E7">
            <w:pPr>
              <w:pStyle w:val="ListParagraph"/>
              <w:spacing w:line="360" w:lineRule="auto"/>
              <w:ind w:left="0"/>
              <w:rPr>
                <w:rFonts w:ascii="Arial" w:hAnsi="Arial" w:cs="Arial"/>
                <w:sz w:val="20"/>
                <w:szCs w:val="20"/>
              </w:rPr>
            </w:pPr>
            <w:r>
              <w:rPr>
                <w:rFonts w:ascii="Arial" w:hAnsi="Arial" w:cs="Arial"/>
                <w:sz w:val="20"/>
                <w:szCs w:val="20"/>
                <w:lang w:val="en-US"/>
              </w:rPr>
              <w:t>Kurang Me</w:t>
            </w:r>
            <w:r w:rsidRPr="00E102BC">
              <w:rPr>
                <w:rFonts w:ascii="Arial" w:hAnsi="Arial" w:cs="Arial"/>
                <w:sz w:val="20"/>
                <w:szCs w:val="20"/>
              </w:rPr>
              <w:t>mahami</w:t>
            </w:r>
          </w:p>
        </w:tc>
        <w:tc>
          <w:tcPr>
            <w:tcW w:w="2493" w:type="dxa"/>
          </w:tcPr>
          <w:p w14:paraId="449C6CA9" w14:textId="77777777" w:rsidR="00625651" w:rsidRPr="00E102BC" w:rsidRDefault="00625651" w:rsidP="00EB40E7">
            <w:pPr>
              <w:pStyle w:val="ListParagraph"/>
              <w:spacing w:line="360" w:lineRule="auto"/>
              <w:ind w:left="0"/>
              <w:jc w:val="center"/>
              <w:rPr>
                <w:rFonts w:ascii="Arial" w:hAnsi="Arial" w:cs="Arial"/>
                <w:sz w:val="20"/>
                <w:szCs w:val="20"/>
              </w:rPr>
            </w:pPr>
            <w:r w:rsidRPr="00E102BC">
              <w:rPr>
                <w:rFonts w:ascii="Arial" w:hAnsi="Arial" w:cs="Arial"/>
                <w:sz w:val="20"/>
                <w:szCs w:val="20"/>
              </w:rPr>
              <w:t>4</w:t>
            </w:r>
          </w:p>
        </w:tc>
        <w:tc>
          <w:tcPr>
            <w:tcW w:w="2107" w:type="dxa"/>
          </w:tcPr>
          <w:p w14:paraId="40016A5C" w14:textId="77777777" w:rsidR="00625651" w:rsidRDefault="00625651" w:rsidP="00EB40E7">
            <w:pPr>
              <w:pStyle w:val="ListParagraph"/>
              <w:spacing w:line="360" w:lineRule="auto"/>
              <w:ind w:left="0"/>
              <w:jc w:val="center"/>
              <w:rPr>
                <w:rFonts w:ascii="Arial" w:hAnsi="Arial" w:cs="Arial"/>
                <w:sz w:val="20"/>
                <w:szCs w:val="20"/>
                <w:lang w:val="en-US"/>
              </w:rPr>
            </w:pPr>
            <w:r>
              <w:rPr>
                <w:rFonts w:ascii="Arial" w:hAnsi="Arial" w:cs="Arial"/>
                <w:sz w:val="20"/>
                <w:szCs w:val="20"/>
                <w:lang w:val="en-US"/>
              </w:rPr>
              <w:t>1</w:t>
            </w:r>
            <w:r w:rsidRPr="00E102BC">
              <w:rPr>
                <w:rFonts w:ascii="Arial" w:hAnsi="Arial" w:cs="Arial"/>
                <w:sz w:val="20"/>
                <w:szCs w:val="20"/>
              </w:rPr>
              <w:t>.</w:t>
            </w:r>
            <w:r>
              <w:rPr>
                <w:rFonts w:ascii="Arial" w:hAnsi="Arial" w:cs="Arial"/>
                <w:sz w:val="20"/>
                <w:szCs w:val="20"/>
                <w:lang w:val="en-US"/>
              </w:rPr>
              <w:t>92</w:t>
            </w:r>
          </w:p>
        </w:tc>
      </w:tr>
      <w:tr w:rsidR="00625651" w14:paraId="28B85D4D" w14:textId="77777777" w:rsidTr="00EB40E7">
        <w:trPr>
          <w:trHeight w:val="156"/>
        </w:trPr>
        <w:tc>
          <w:tcPr>
            <w:tcW w:w="3695" w:type="dxa"/>
            <w:gridSpan w:val="2"/>
          </w:tcPr>
          <w:p w14:paraId="4785AD58" w14:textId="77777777" w:rsidR="00625651" w:rsidRDefault="00625651" w:rsidP="00EB40E7">
            <w:pPr>
              <w:pStyle w:val="ListParagraph"/>
              <w:spacing w:line="360" w:lineRule="auto"/>
              <w:ind w:left="0"/>
              <w:jc w:val="center"/>
              <w:rPr>
                <w:rFonts w:ascii="Arial" w:hAnsi="Arial" w:cs="Arial"/>
                <w:b/>
                <w:sz w:val="20"/>
                <w:szCs w:val="20"/>
                <w:lang w:val="en-US"/>
              </w:rPr>
            </w:pPr>
            <w:r>
              <w:rPr>
                <w:rFonts w:ascii="Arial" w:hAnsi="Arial" w:cs="Arial"/>
                <w:b/>
                <w:sz w:val="20"/>
                <w:szCs w:val="20"/>
                <w:lang w:val="en-US"/>
              </w:rPr>
              <w:t>Total</w:t>
            </w:r>
          </w:p>
        </w:tc>
        <w:tc>
          <w:tcPr>
            <w:tcW w:w="2493" w:type="dxa"/>
          </w:tcPr>
          <w:p w14:paraId="6E57DCD0" w14:textId="77777777" w:rsidR="00625651" w:rsidRDefault="00625651" w:rsidP="00EB40E7">
            <w:pPr>
              <w:pStyle w:val="ListParagraph"/>
              <w:spacing w:line="360" w:lineRule="auto"/>
              <w:ind w:left="0"/>
              <w:jc w:val="center"/>
              <w:rPr>
                <w:rFonts w:ascii="Arial" w:hAnsi="Arial" w:cs="Arial"/>
                <w:b/>
                <w:sz w:val="20"/>
                <w:szCs w:val="20"/>
                <w:lang w:val="en-US"/>
              </w:rPr>
            </w:pPr>
            <w:r>
              <w:rPr>
                <w:rFonts w:ascii="Arial" w:hAnsi="Arial" w:cs="Arial"/>
                <w:b/>
                <w:sz w:val="20"/>
                <w:szCs w:val="20"/>
                <w:lang w:val="en-US"/>
              </w:rPr>
              <w:t>208</w:t>
            </w:r>
          </w:p>
        </w:tc>
        <w:tc>
          <w:tcPr>
            <w:tcW w:w="2107" w:type="dxa"/>
          </w:tcPr>
          <w:p w14:paraId="3BBEFB38" w14:textId="77777777" w:rsidR="00625651" w:rsidRDefault="00625651" w:rsidP="00EB40E7">
            <w:pPr>
              <w:pStyle w:val="ListParagraph"/>
              <w:spacing w:line="360" w:lineRule="auto"/>
              <w:ind w:left="0"/>
              <w:jc w:val="center"/>
              <w:rPr>
                <w:rFonts w:ascii="Arial" w:hAnsi="Arial" w:cs="Arial"/>
                <w:b/>
                <w:sz w:val="20"/>
                <w:szCs w:val="20"/>
                <w:lang w:val="en-US"/>
              </w:rPr>
            </w:pPr>
            <w:r>
              <w:rPr>
                <w:rFonts w:ascii="Arial" w:hAnsi="Arial" w:cs="Arial"/>
                <w:b/>
                <w:sz w:val="20"/>
                <w:szCs w:val="20"/>
                <w:lang w:val="en-US"/>
              </w:rPr>
              <w:t>100%</w:t>
            </w:r>
          </w:p>
        </w:tc>
      </w:tr>
    </w:tbl>
    <w:p w14:paraId="43E0112A" w14:textId="77777777" w:rsidR="00625651" w:rsidRDefault="00625651" w:rsidP="00625651">
      <w:pPr>
        <w:spacing w:line="276" w:lineRule="auto"/>
        <w:ind w:left="1985"/>
        <w:rPr>
          <w:rFonts w:cs="Arial"/>
          <w:bCs/>
          <w:caps/>
          <w:szCs w:val="22"/>
          <w:lang w:val="en-US"/>
        </w:rPr>
      </w:pPr>
    </w:p>
    <w:p w14:paraId="05FF48F6" w14:textId="77777777" w:rsidR="00625651" w:rsidRDefault="00625651" w:rsidP="00625651">
      <w:pPr>
        <w:spacing w:line="360" w:lineRule="auto"/>
        <w:ind w:left="1560"/>
        <w:rPr>
          <w:rFonts w:cs="Arial"/>
          <w:color w:val="000000"/>
          <w:szCs w:val="22"/>
          <w:lang w:val="en-US"/>
        </w:rPr>
      </w:pPr>
      <w:r>
        <w:rPr>
          <w:rFonts w:cs="Arial"/>
          <w:color w:val="000000"/>
          <w:szCs w:val="22"/>
        </w:rPr>
        <w:t xml:space="preserve">Diagram </w:t>
      </w:r>
      <w:r>
        <w:rPr>
          <w:rFonts w:cs="Arial"/>
          <w:color w:val="000000"/>
          <w:szCs w:val="22"/>
          <w:lang w:val="en-US"/>
        </w:rPr>
        <w:t xml:space="preserve">tingkat pemahaman visi, misi, tujuan, dan sasaran Program Studi Pendidikan Guru </w:t>
      </w:r>
      <w:r>
        <w:rPr>
          <w:rFonts w:cs="Arial"/>
          <w:color w:val="000000"/>
          <w:szCs w:val="22"/>
        </w:rPr>
        <w:t>PAUD :</w:t>
      </w:r>
    </w:p>
    <w:p w14:paraId="43D20F66" w14:textId="2C922BB0" w:rsidR="00625651" w:rsidRDefault="00625651" w:rsidP="00625651">
      <w:pPr>
        <w:pStyle w:val="ListParagraph"/>
        <w:numPr>
          <w:ilvl w:val="0"/>
          <w:numId w:val="5"/>
        </w:numPr>
        <w:tabs>
          <w:tab w:val="left" w:pos="1560"/>
        </w:tabs>
        <w:spacing w:after="120" w:line="360" w:lineRule="auto"/>
        <w:ind w:right="68"/>
        <w:jc w:val="both"/>
        <w:rPr>
          <w:rFonts w:cs="Arial"/>
          <w:sz w:val="22"/>
          <w:szCs w:val="22"/>
        </w:rPr>
      </w:pPr>
      <w:r>
        <w:rPr>
          <w:rFonts w:cs="Arial"/>
          <w:noProof/>
          <w:color w:val="000000"/>
          <w:szCs w:val="22"/>
          <w:lang w:val="en-US" w:eastAsia="en-US"/>
        </w:rPr>
        <mc:AlternateContent>
          <mc:Choice Requires="wps">
            <w:drawing>
              <wp:anchor distT="0" distB="0" distL="0" distR="0" simplePos="0" relativeHeight="251659264" behindDoc="0" locked="0" layoutInCell="1" allowOverlap="1" wp14:anchorId="66BF8F23" wp14:editId="04D25E2E">
                <wp:simplePos x="0" y="0"/>
                <wp:positionH relativeFrom="column">
                  <wp:posOffset>371475</wp:posOffset>
                </wp:positionH>
                <wp:positionV relativeFrom="paragraph">
                  <wp:posOffset>57150</wp:posOffset>
                </wp:positionV>
                <wp:extent cx="5610225" cy="2993390"/>
                <wp:effectExtent l="3175" t="1270" r="0" b="0"/>
                <wp:wrapNone/>
                <wp:docPr id="420119270"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0225" cy="2993390"/>
                        </a:xfrm>
                        <a:custGeom>
                          <a:avLst/>
                          <a:gdLst/>
                          <a:ahLst/>
                          <a:cxnLst/>
                          <a:rect l="0" t="0" r="0" b="0"/>
                          <a:pathLst/>
                        </a:custGeom>
                        <a:solidFill>
                          <a:srgbClr val="FFFFFF"/>
                        </a:solidFill>
                        <a:ln w="9525" cmpd="sng">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69AC3" id="Freeform: Shape 1" o:spid="_x0000_s1026" style="position:absolute;margin-left:29.25pt;margin-top:4.5pt;width:441.75pt;height:235.7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">
                <v:path arrowok="t" textboxrect="@1,@1,@1,@1"/>
              </v:shape>
            </w:pict>
          </mc:Fallback>
        </mc:AlternateContent>
      </w:r>
      <w:r w:rsidRPr="00625651">
        <w:rPr>
          <w:rFonts w:cs="Arial"/>
          <w:b/>
          <w:szCs w:val="22"/>
          <w:lang w:val="en-US"/>
        </w:rPr>
        <w:t xml:space="preserve"> </w:t>
      </w:r>
      <w:r>
        <w:rPr>
          <w:rFonts w:ascii="Arial" w:hAnsi="Arial" w:cs="Arial"/>
          <w:b/>
          <w:sz w:val="22"/>
          <w:szCs w:val="22"/>
          <w:lang w:val="en-US"/>
        </w:rPr>
        <w:t xml:space="preserve">Sosialisasi </w:t>
      </w:r>
      <w:r>
        <w:rPr>
          <w:rFonts w:ascii="Arial" w:hAnsi="Arial" w:cs="Arial"/>
          <w:b/>
          <w:sz w:val="22"/>
          <w:szCs w:val="22"/>
        </w:rPr>
        <w:t xml:space="preserve">Visi, Misi, Tujuan, </w:t>
      </w:r>
      <w:r>
        <w:rPr>
          <w:rFonts w:ascii="Arial" w:hAnsi="Arial" w:cs="Arial"/>
          <w:b/>
          <w:sz w:val="22"/>
          <w:szCs w:val="22"/>
          <w:lang w:val="en-US"/>
        </w:rPr>
        <w:t xml:space="preserve">dan </w:t>
      </w:r>
      <w:r>
        <w:rPr>
          <w:rFonts w:ascii="Arial" w:hAnsi="Arial" w:cs="Arial"/>
          <w:b/>
          <w:sz w:val="22"/>
          <w:szCs w:val="22"/>
        </w:rPr>
        <w:t>Strategi</w:t>
      </w:r>
      <w:r>
        <w:rPr>
          <w:rFonts w:ascii="Arial" w:hAnsi="Arial" w:cs="Arial"/>
          <w:b/>
          <w:sz w:val="22"/>
          <w:szCs w:val="22"/>
          <w:lang w:val="en-US"/>
        </w:rPr>
        <w:t xml:space="preserve"> FKIP Universitas PGRI Palembang dan Program Studi Pendidikan Guru PAUD</w:t>
      </w:r>
    </w:p>
    <w:p w14:paraId="6CA58B2D" w14:textId="77777777" w:rsidR="00625651" w:rsidRDefault="00625651" w:rsidP="00625651">
      <w:pPr>
        <w:pStyle w:val="ListParagraph"/>
        <w:spacing w:before="120" w:after="120" w:line="360" w:lineRule="auto"/>
        <w:ind w:left="1571"/>
        <w:jc w:val="both"/>
        <w:rPr>
          <w:rFonts w:ascii="Arial" w:hAnsi="Arial"/>
          <w:sz w:val="22"/>
          <w:szCs w:val="22"/>
          <w:lang w:val="en-US"/>
        </w:rPr>
      </w:pPr>
      <w:r>
        <w:rPr>
          <w:rFonts w:ascii="Arial" w:hAnsi="Arial" w:cs="Arial"/>
          <w:b/>
          <w:color w:val="000000"/>
          <w:sz w:val="22"/>
          <w:szCs w:val="22"/>
        </w:rPr>
        <w:t xml:space="preserve">Pedoman </w:t>
      </w:r>
      <w:r>
        <w:rPr>
          <w:rFonts w:ascii="Arial" w:hAnsi="Arial" w:cs="Arial"/>
          <w:b/>
          <w:color w:val="000000"/>
          <w:sz w:val="22"/>
          <w:szCs w:val="22"/>
          <w:lang w:val="en-US"/>
        </w:rPr>
        <w:t>Pelaksanaan Sosialisasi</w:t>
      </w:r>
      <w:r>
        <w:rPr>
          <w:rFonts w:ascii="Arial" w:hAnsi="Arial" w:cs="Arial"/>
          <w:b/>
          <w:color w:val="000000"/>
          <w:sz w:val="22"/>
          <w:szCs w:val="22"/>
        </w:rPr>
        <w:t xml:space="preserve"> Visi, Misi, Tujuan dan Sasaran </w:t>
      </w:r>
      <w:r>
        <w:rPr>
          <w:rFonts w:ascii="Arial" w:hAnsi="Arial" w:cs="Arial"/>
          <w:b/>
          <w:color w:val="000000"/>
          <w:sz w:val="22"/>
          <w:szCs w:val="22"/>
          <w:lang w:val="en-US"/>
        </w:rPr>
        <w:t>FKIP Universitas PGRI Palembang</w:t>
      </w:r>
      <w:r>
        <w:rPr>
          <w:rFonts w:ascii="Arial" w:hAnsi="Arial" w:cs="Arial"/>
          <w:color w:val="000000"/>
          <w:sz w:val="22"/>
          <w:szCs w:val="22"/>
          <w:lang w:val="en-US"/>
        </w:rPr>
        <w:t xml:space="preserve"> </w:t>
      </w:r>
      <w:r>
        <w:rPr>
          <w:rFonts w:ascii="Arial" w:hAnsi="Arial" w:cs="Arial"/>
          <w:color w:val="000000"/>
          <w:sz w:val="22"/>
          <w:szCs w:val="22"/>
          <w:lang w:val="id-ID"/>
        </w:rPr>
        <w:t xml:space="preserve">dibutuhkan </w:t>
      </w:r>
      <w:r>
        <w:rPr>
          <w:rFonts w:ascii="Arial" w:hAnsi="Arial" w:cs="Arial"/>
          <w:color w:val="000000"/>
          <w:sz w:val="22"/>
          <w:szCs w:val="22"/>
          <w:lang w:val="en-US"/>
        </w:rPr>
        <w:t xml:space="preserve">sebagai pedoman </w:t>
      </w:r>
      <w:r>
        <w:rPr>
          <w:rFonts w:ascii="Arial" w:hAnsi="Arial" w:cs="Arial"/>
          <w:color w:val="000000"/>
          <w:sz w:val="22"/>
          <w:szCs w:val="22"/>
        </w:rPr>
        <w:t xml:space="preserve">bagi </w:t>
      </w:r>
      <w:r>
        <w:rPr>
          <w:rFonts w:ascii="Arial" w:hAnsi="Arial" w:cs="Arial"/>
          <w:color w:val="000000"/>
          <w:sz w:val="22"/>
          <w:szCs w:val="22"/>
          <w:lang w:val="en-US"/>
        </w:rPr>
        <w:t>c</w:t>
      </w:r>
      <w:r>
        <w:rPr>
          <w:rFonts w:ascii="Arial" w:hAnsi="Arial" w:cs="Arial"/>
          <w:color w:val="000000"/>
          <w:sz w:val="22"/>
          <w:szCs w:val="22"/>
        </w:rPr>
        <w:t xml:space="preserve">ivitas akademika </w:t>
      </w:r>
      <w:r>
        <w:rPr>
          <w:rFonts w:ascii="Arial" w:hAnsi="Arial" w:cs="Arial"/>
          <w:color w:val="000000"/>
          <w:sz w:val="22"/>
          <w:szCs w:val="22"/>
          <w:lang w:val="en-US"/>
        </w:rPr>
        <w:t>FKIP Universitas PGRI Palembang dan 12 Program Studi</w:t>
      </w:r>
      <w:r>
        <w:rPr>
          <w:rFonts w:ascii="Arial" w:hAnsi="Arial" w:cs="Arial"/>
          <w:color w:val="000000"/>
          <w:sz w:val="22"/>
          <w:szCs w:val="22"/>
        </w:rPr>
        <w:t xml:space="preserve"> untuk mengetahui, memahami,</w:t>
      </w:r>
      <w:r>
        <w:rPr>
          <w:rFonts w:ascii="Arial" w:hAnsi="Arial" w:cs="Arial"/>
          <w:color w:val="000000"/>
          <w:sz w:val="22"/>
          <w:szCs w:val="22"/>
          <w:lang w:val="en-US"/>
        </w:rPr>
        <w:t xml:space="preserve"> </w:t>
      </w:r>
      <w:r>
        <w:rPr>
          <w:rFonts w:ascii="Arial" w:hAnsi="Arial" w:cs="Arial"/>
          <w:color w:val="000000"/>
          <w:sz w:val="22"/>
          <w:szCs w:val="22"/>
        </w:rPr>
        <w:t>selanjutnya melaksanakan agenda kebijakan dan program kerja secara proporsional</w:t>
      </w:r>
      <w:r>
        <w:rPr>
          <w:rFonts w:ascii="Arial" w:hAnsi="Arial" w:cs="Arial"/>
          <w:color w:val="000000"/>
          <w:sz w:val="22"/>
          <w:szCs w:val="22"/>
          <w:lang w:val="en-US"/>
        </w:rPr>
        <w:t>. S</w:t>
      </w:r>
      <w:r>
        <w:rPr>
          <w:rFonts w:ascii="Arial" w:hAnsi="Arial" w:cs="Arial"/>
          <w:color w:val="000000"/>
          <w:sz w:val="22"/>
          <w:szCs w:val="22"/>
        </w:rPr>
        <w:t xml:space="preserve">ehingga visi dan misi </w:t>
      </w:r>
      <w:r>
        <w:rPr>
          <w:rFonts w:ascii="Arial" w:hAnsi="Arial" w:cs="Arial"/>
          <w:color w:val="000000"/>
          <w:sz w:val="22"/>
          <w:szCs w:val="22"/>
          <w:lang w:val="en-US"/>
        </w:rPr>
        <w:t xml:space="preserve">FKIP Universitas PGRI Palembang dan 12 Program Studi </w:t>
      </w:r>
      <w:r>
        <w:rPr>
          <w:rFonts w:ascii="Arial" w:hAnsi="Arial" w:cs="Arial"/>
          <w:color w:val="000000"/>
          <w:sz w:val="22"/>
          <w:szCs w:val="22"/>
        </w:rPr>
        <w:t xml:space="preserve">menjadi </w:t>
      </w:r>
      <w:r>
        <w:rPr>
          <w:rFonts w:ascii="Arial" w:hAnsi="Arial" w:cs="Arial"/>
          <w:color w:val="000000"/>
          <w:sz w:val="22"/>
          <w:szCs w:val="22"/>
          <w:lang w:val="en-US"/>
        </w:rPr>
        <w:t>poin penting dalam men</w:t>
      </w:r>
      <w:r>
        <w:rPr>
          <w:rFonts w:ascii="Arial" w:hAnsi="Arial" w:cs="Arial"/>
          <w:color w:val="000000"/>
          <w:sz w:val="22"/>
          <w:szCs w:val="22"/>
          <w:lang w:val="id-ID"/>
        </w:rPr>
        <w:t>etapkan</w:t>
      </w:r>
      <w:r>
        <w:rPr>
          <w:rFonts w:ascii="Arial" w:hAnsi="Arial" w:cs="Arial"/>
          <w:color w:val="000000"/>
          <w:sz w:val="22"/>
          <w:szCs w:val="22"/>
          <w:lang w:val="en-US"/>
        </w:rPr>
        <w:t xml:space="preserve"> program kerja demi mencapai standar mutu di tingkat fakultas dan Program Studi Pendidikan Guru PAUD. Sehingga seluruh kebijakan </w:t>
      </w:r>
      <w:r>
        <w:rPr>
          <w:rFonts w:ascii="Arial" w:hAnsi="Arial" w:cs="Arial"/>
          <w:color w:val="000000"/>
          <w:sz w:val="22"/>
          <w:szCs w:val="22"/>
          <w:lang w:val="id-ID"/>
        </w:rPr>
        <w:t xml:space="preserve">yang ada </w:t>
      </w:r>
      <w:r>
        <w:rPr>
          <w:rFonts w:ascii="Arial" w:hAnsi="Arial" w:cs="Arial"/>
          <w:color w:val="000000"/>
          <w:sz w:val="22"/>
          <w:szCs w:val="22"/>
        </w:rPr>
        <w:t>dapat tereal</w:t>
      </w:r>
      <w:r>
        <w:rPr>
          <w:rFonts w:ascii="Arial" w:hAnsi="Arial" w:cs="Arial"/>
          <w:color w:val="000000"/>
          <w:sz w:val="22"/>
          <w:szCs w:val="22"/>
          <w:lang w:val="en-US"/>
        </w:rPr>
        <w:t>i</w:t>
      </w:r>
      <w:r>
        <w:rPr>
          <w:rFonts w:ascii="Arial" w:hAnsi="Arial" w:cs="Arial"/>
          <w:color w:val="000000"/>
          <w:sz w:val="22"/>
          <w:szCs w:val="22"/>
        </w:rPr>
        <w:t>sasi dengan baik.</w:t>
      </w:r>
      <w:r>
        <w:rPr>
          <w:rFonts w:ascii="Arial" w:hAnsi="Arial" w:cs="Arial"/>
          <w:color w:val="000000"/>
          <w:sz w:val="22"/>
          <w:szCs w:val="22"/>
          <w:lang w:val="en-US"/>
        </w:rPr>
        <w:t xml:space="preserve"> </w:t>
      </w:r>
      <w:r>
        <w:rPr>
          <w:rFonts w:ascii="Arial" w:hAnsi="Arial" w:cs="Arial"/>
          <w:color w:val="000000"/>
          <w:sz w:val="22"/>
          <w:szCs w:val="22"/>
        </w:rPr>
        <w:t xml:space="preserve">Tujuan </w:t>
      </w:r>
      <w:r>
        <w:rPr>
          <w:rFonts w:ascii="Arial" w:hAnsi="Arial" w:cs="Arial"/>
          <w:color w:val="000000"/>
          <w:sz w:val="22"/>
          <w:szCs w:val="22"/>
          <w:lang w:val="en-US"/>
        </w:rPr>
        <w:t>kegiatan sosialisasi</w:t>
      </w:r>
      <w:r>
        <w:rPr>
          <w:rFonts w:ascii="Arial" w:hAnsi="Arial" w:cs="Arial"/>
          <w:color w:val="000000"/>
          <w:sz w:val="22"/>
          <w:szCs w:val="22"/>
        </w:rPr>
        <w:t xml:space="preserve"> visi misi dan tujuan </w:t>
      </w:r>
      <w:r>
        <w:rPr>
          <w:rFonts w:ascii="Arial" w:hAnsi="Arial" w:cs="Arial"/>
          <w:color w:val="000000"/>
          <w:sz w:val="22"/>
          <w:szCs w:val="22"/>
          <w:lang w:val="en-US"/>
        </w:rPr>
        <w:t xml:space="preserve">FKIP Universitas PGRI Palembang dengan </w:t>
      </w:r>
      <w:r>
        <w:rPr>
          <w:rFonts w:ascii="Arial" w:hAnsi="Arial" w:cs="Arial"/>
          <w:color w:val="000000"/>
          <w:sz w:val="22"/>
          <w:szCs w:val="22"/>
          <w:lang w:val="id-ID"/>
        </w:rPr>
        <w:t xml:space="preserve">adalah </w:t>
      </w:r>
      <w:r>
        <w:rPr>
          <w:rFonts w:ascii="Arial" w:hAnsi="Arial" w:cs="Arial"/>
          <w:color w:val="000000"/>
          <w:sz w:val="22"/>
          <w:szCs w:val="22"/>
        </w:rPr>
        <w:t xml:space="preserve"> mengetahui </w:t>
      </w:r>
      <w:r>
        <w:rPr>
          <w:rFonts w:ascii="Arial" w:hAnsi="Arial" w:cs="Arial"/>
          <w:color w:val="000000"/>
          <w:sz w:val="22"/>
          <w:szCs w:val="22"/>
          <w:lang w:val="en-US"/>
        </w:rPr>
        <w:t xml:space="preserve">tingkat </w:t>
      </w:r>
      <w:r>
        <w:rPr>
          <w:rFonts w:ascii="Arial" w:hAnsi="Arial" w:cs="Arial"/>
          <w:color w:val="000000"/>
          <w:sz w:val="22"/>
          <w:szCs w:val="22"/>
        </w:rPr>
        <w:t>pemahaman</w:t>
      </w:r>
      <w:r>
        <w:rPr>
          <w:rFonts w:ascii="Arial" w:hAnsi="Arial" w:cs="Arial"/>
          <w:color w:val="000000"/>
          <w:sz w:val="22"/>
          <w:szCs w:val="22"/>
          <w:lang w:val="en-US"/>
        </w:rPr>
        <w:t xml:space="preserve"> </w:t>
      </w:r>
      <w:r>
        <w:rPr>
          <w:rFonts w:ascii="Arial" w:hAnsi="Arial" w:cs="Arial"/>
          <w:color w:val="000000"/>
          <w:sz w:val="22"/>
          <w:szCs w:val="22"/>
        </w:rPr>
        <w:t xml:space="preserve">civitas akademika </w:t>
      </w:r>
      <w:r>
        <w:rPr>
          <w:rFonts w:ascii="Arial" w:hAnsi="Arial" w:cs="Arial"/>
          <w:color w:val="000000"/>
          <w:sz w:val="22"/>
          <w:szCs w:val="22"/>
          <w:lang w:val="en-US"/>
        </w:rPr>
        <w:t>FKIP Universitas PGRI Palembang dan 12 Program Studi</w:t>
      </w:r>
      <w:r>
        <w:rPr>
          <w:rFonts w:ascii="Arial" w:hAnsi="Arial" w:cs="Arial"/>
          <w:color w:val="000000"/>
          <w:sz w:val="22"/>
          <w:szCs w:val="22"/>
        </w:rPr>
        <w:t xml:space="preserve"> tentang </w:t>
      </w:r>
      <w:r>
        <w:rPr>
          <w:rFonts w:ascii="Arial" w:hAnsi="Arial" w:cs="Arial"/>
          <w:color w:val="000000"/>
          <w:sz w:val="22"/>
          <w:szCs w:val="22"/>
          <w:lang w:val="en-US"/>
        </w:rPr>
        <w:t>v</w:t>
      </w:r>
      <w:r>
        <w:rPr>
          <w:rFonts w:ascii="Arial" w:hAnsi="Arial" w:cs="Arial"/>
          <w:color w:val="000000"/>
          <w:sz w:val="22"/>
          <w:szCs w:val="22"/>
        </w:rPr>
        <w:t xml:space="preserve">isi, </w:t>
      </w:r>
      <w:r>
        <w:rPr>
          <w:rFonts w:ascii="Arial" w:hAnsi="Arial" w:cs="Arial"/>
          <w:color w:val="000000"/>
          <w:sz w:val="22"/>
          <w:szCs w:val="22"/>
          <w:lang w:val="en-US"/>
        </w:rPr>
        <w:t>m</w:t>
      </w:r>
      <w:r>
        <w:rPr>
          <w:rFonts w:ascii="Arial" w:hAnsi="Arial" w:cs="Arial"/>
          <w:color w:val="000000"/>
          <w:sz w:val="22"/>
          <w:szCs w:val="22"/>
        </w:rPr>
        <w:t xml:space="preserve">isi, </w:t>
      </w:r>
      <w:r>
        <w:rPr>
          <w:rFonts w:ascii="Arial" w:hAnsi="Arial" w:cs="Arial"/>
          <w:color w:val="000000"/>
          <w:sz w:val="22"/>
          <w:szCs w:val="22"/>
          <w:lang w:val="en-US"/>
        </w:rPr>
        <w:t>t</w:t>
      </w:r>
      <w:r>
        <w:rPr>
          <w:rFonts w:ascii="Arial" w:hAnsi="Arial" w:cs="Arial"/>
          <w:color w:val="000000"/>
          <w:sz w:val="22"/>
          <w:szCs w:val="22"/>
        </w:rPr>
        <w:t xml:space="preserve">ujuan dan </w:t>
      </w:r>
      <w:r>
        <w:rPr>
          <w:rFonts w:ascii="Arial" w:hAnsi="Arial" w:cs="Arial"/>
          <w:color w:val="000000"/>
          <w:sz w:val="22"/>
          <w:szCs w:val="22"/>
          <w:lang w:val="en-US"/>
        </w:rPr>
        <w:t>s</w:t>
      </w:r>
      <w:r>
        <w:rPr>
          <w:rFonts w:ascii="Arial" w:hAnsi="Arial" w:cs="Arial"/>
          <w:color w:val="000000"/>
          <w:sz w:val="22"/>
          <w:szCs w:val="22"/>
        </w:rPr>
        <w:t>asaran</w:t>
      </w:r>
      <w:r>
        <w:rPr>
          <w:rFonts w:ascii="Arial" w:hAnsi="Arial" w:cs="Arial"/>
          <w:color w:val="000000"/>
          <w:sz w:val="22"/>
          <w:szCs w:val="22"/>
          <w:lang w:val="en-US"/>
        </w:rPr>
        <w:t xml:space="preserve"> fakultas dan program studi. </w:t>
      </w:r>
    </w:p>
    <w:p w14:paraId="25D9365C" w14:textId="77777777" w:rsidR="00625651" w:rsidRDefault="00625651" w:rsidP="00625651">
      <w:pPr>
        <w:pStyle w:val="Default"/>
        <w:tabs>
          <w:tab w:val="left" w:pos="9070"/>
        </w:tabs>
        <w:spacing w:line="360" w:lineRule="auto"/>
        <w:ind w:left="1560" w:right="-2"/>
        <w:jc w:val="both"/>
        <w:rPr>
          <w:rFonts w:ascii="Arial" w:hAnsi="Arial" w:cs="Arial"/>
          <w:sz w:val="22"/>
          <w:szCs w:val="22"/>
        </w:rPr>
      </w:pPr>
      <w:r>
        <w:rPr>
          <w:rFonts w:ascii="Arial" w:hAnsi="Arial" w:cs="Arial"/>
          <w:sz w:val="22"/>
          <w:szCs w:val="22"/>
        </w:rPr>
        <w:t xml:space="preserve">Sosialisasi pemahaman visi, misi dan tujuan FKIP Universitas PGRI Palembang kepada dosen, tenaga kependidikan dan mahasiswa telah dilakukan dengan berbagai cara dan beragam kegiatan, yakni: </w:t>
      </w:r>
    </w:p>
    <w:p w14:paraId="19072863" w14:textId="77777777" w:rsidR="00625651" w:rsidRDefault="00625651" w:rsidP="00625651">
      <w:pPr>
        <w:numPr>
          <w:ilvl w:val="0"/>
          <w:numId w:val="11"/>
        </w:numPr>
        <w:tabs>
          <w:tab w:val="clear" w:pos="1188"/>
        </w:tabs>
        <w:autoSpaceDE w:val="0"/>
        <w:autoSpaceDN w:val="0"/>
        <w:adjustRightInd w:val="0"/>
        <w:spacing w:line="360" w:lineRule="auto"/>
        <w:ind w:left="1985" w:right="-2"/>
        <w:rPr>
          <w:rFonts w:cs="Arial"/>
          <w:color w:val="000000"/>
          <w:szCs w:val="22"/>
          <w:lang w:val="en-US" w:eastAsia="en-US"/>
        </w:rPr>
      </w:pPr>
      <w:r>
        <w:rPr>
          <w:rFonts w:cs="Arial"/>
          <w:color w:val="000000"/>
          <w:szCs w:val="22"/>
          <w:lang w:val="id-ID" w:eastAsia="en-US"/>
        </w:rPr>
        <w:t>Setiap buku Pedoman memiliki</w:t>
      </w:r>
      <w:r>
        <w:rPr>
          <w:rFonts w:cs="Arial"/>
          <w:color w:val="000000"/>
          <w:szCs w:val="22"/>
          <w:lang w:val="en-US" w:eastAsia="en-US"/>
        </w:rPr>
        <w:t xml:space="preserve"> visi, misi dan tujuan, sasaran FKIP Universitas PGRI Palembang </w:t>
      </w:r>
    </w:p>
    <w:p w14:paraId="42A523F3" w14:textId="77777777" w:rsidR="00625651" w:rsidRDefault="00625651" w:rsidP="00625651">
      <w:pPr>
        <w:numPr>
          <w:ilvl w:val="0"/>
          <w:numId w:val="11"/>
        </w:numPr>
        <w:tabs>
          <w:tab w:val="clear" w:pos="1188"/>
        </w:tabs>
        <w:autoSpaceDE w:val="0"/>
        <w:autoSpaceDN w:val="0"/>
        <w:adjustRightInd w:val="0"/>
        <w:spacing w:line="360" w:lineRule="auto"/>
        <w:ind w:left="1985" w:right="-2"/>
        <w:rPr>
          <w:rFonts w:cs="Arial"/>
          <w:color w:val="000000"/>
          <w:szCs w:val="22"/>
          <w:lang w:val="en-US" w:eastAsia="en-US"/>
        </w:rPr>
      </w:pPr>
      <w:r>
        <w:rPr>
          <w:rFonts w:cs="Arial"/>
          <w:color w:val="000000"/>
          <w:szCs w:val="22"/>
          <w:lang w:val="id-ID" w:eastAsia="en-US"/>
        </w:rPr>
        <w:t xml:space="preserve">Setiap ruang kuliah memiliki </w:t>
      </w:r>
      <w:r>
        <w:rPr>
          <w:rFonts w:cs="Arial"/>
          <w:color w:val="000000"/>
          <w:szCs w:val="22"/>
          <w:lang w:val="en-US" w:eastAsia="en-US"/>
        </w:rPr>
        <w:t>gambar/poster/</w:t>
      </w:r>
      <w:r>
        <w:rPr>
          <w:rFonts w:cs="Arial"/>
          <w:i/>
          <w:color w:val="000000"/>
          <w:szCs w:val="22"/>
          <w:lang w:val="en-US" w:eastAsia="en-US"/>
        </w:rPr>
        <w:t>banner</w:t>
      </w:r>
      <w:r>
        <w:rPr>
          <w:rFonts w:cs="Arial"/>
          <w:color w:val="000000"/>
          <w:szCs w:val="22"/>
          <w:lang w:val="en-US" w:eastAsia="en-US"/>
        </w:rPr>
        <w:t xml:space="preserve"> yang diletakan pada setiap ruang unit kerja maupun ruang kuliah.</w:t>
      </w:r>
    </w:p>
    <w:p w14:paraId="5460EDC7" w14:textId="77777777" w:rsidR="00625651" w:rsidRDefault="00625651" w:rsidP="00625651">
      <w:pPr>
        <w:numPr>
          <w:ilvl w:val="0"/>
          <w:numId w:val="11"/>
        </w:numPr>
        <w:tabs>
          <w:tab w:val="clear" w:pos="1188"/>
        </w:tabs>
        <w:autoSpaceDE w:val="0"/>
        <w:autoSpaceDN w:val="0"/>
        <w:adjustRightInd w:val="0"/>
        <w:spacing w:line="360" w:lineRule="auto"/>
        <w:ind w:left="1985" w:right="-2"/>
        <w:rPr>
          <w:rFonts w:cs="Arial"/>
          <w:color w:val="000000"/>
          <w:szCs w:val="22"/>
          <w:lang w:val="en-US" w:eastAsia="en-US"/>
        </w:rPr>
      </w:pPr>
      <w:r>
        <w:rPr>
          <w:rFonts w:cs="Arial"/>
          <w:color w:val="000000"/>
          <w:szCs w:val="22"/>
          <w:lang w:val="en-US" w:eastAsia="en-US"/>
        </w:rPr>
        <w:t>Disampaikan kepada mahasiswa baru dalam kegiatan PPKMB setiap tahunnya.</w:t>
      </w:r>
    </w:p>
    <w:p w14:paraId="258ED698" w14:textId="77777777" w:rsidR="00625651" w:rsidRDefault="00625651" w:rsidP="00625651">
      <w:pPr>
        <w:numPr>
          <w:ilvl w:val="0"/>
          <w:numId w:val="11"/>
        </w:numPr>
        <w:tabs>
          <w:tab w:val="clear" w:pos="1188"/>
        </w:tabs>
        <w:autoSpaceDE w:val="0"/>
        <w:autoSpaceDN w:val="0"/>
        <w:adjustRightInd w:val="0"/>
        <w:spacing w:line="360" w:lineRule="auto"/>
        <w:ind w:left="1985" w:right="-2"/>
        <w:rPr>
          <w:rFonts w:cs="Arial"/>
          <w:color w:val="000000"/>
          <w:szCs w:val="22"/>
          <w:lang w:val="en-US" w:eastAsia="en-US"/>
        </w:rPr>
      </w:pPr>
      <w:r>
        <w:rPr>
          <w:rFonts w:cs="Arial"/>
          <w:color w:val="000000"/>
          <w:szCs w:val="22"/>
          <w:lang w:val="id-ID" w:eastAsia="en-US"/>
        </w:rPr>
        <w:t>Memasang</w:t>
      </w:r>
      <w:r>
        <w:rPr>
          <w:rFonts w:cs="Arial"/>
          <w:color w:val="000000"/>
          <w:szCs w:val="22"/>
          <w:lang w:val="en-US" w:eastAsia="en-US"/>
        </w:rPr>
        <w:t xml:space="preserve"> </w:t>
      </w:r>
      <w:r>
        <w:rPr>
          <w:rFonts w:cs="Arial"/>
          <w:i/>
          <w:color w:val="000000"/>
          <w:szCs w:val="22"/>
          <w:lang w:val="en-US" w:eastAsia="en-US"/>
        </w:rPr>
        <w:t>banner</w:t>
      </w:r>
      <w:r>
        <w:rPr>
          <w:rFonts w:cs="Arial"/>
          <w:color w:val="000000"/>
          <w:szCs w:val="22"/>
          <w:lang w:val="en-US" w:eastAsia="en-US"/>
        </w:rPr>
        <w:t xml:space="preserve"> di ruang program studi &amp; baliho di bagian utama gedung kuliah serta melalui website fakultas dengan alamat  </w:t>
      </w:r>
      <w:hyperlink r:id="rId5" w:history="1">
        <w:r>
          <w:rPr>
            <w:rStyle w:val="Hyperlink"/>
            <w:rFonts w:cs="Arial"/>
            <w:szCs w:val="22"/>
            <w:lang w:val="en-US" w:eastAsia="en-US"/>
          </w:rPr>
          <w:t>www.univpgri-palembang.ac.id</w:t>
        </w:r>
      </w:hyperlink>
      <w:r>
        <w:rPr>
          <w:rFonts w:cs="Arial"/>
          <w:szCs w:val="22"/>
          <w:lang w:val="en-US" w:eastAsia="en-US"/>
        </w:rPr>
        <w:t>.</w:t>
      </w:r>
    </w:p>
    <w:p w14:paraId="73CB3CE3" w14:textId="77777777" w:rsidR="00625651" w:rsidRDefault="00625651" w:rsidP="00625651">
      <w:pPr>
        <w:numPr>
          <w:ilvl w:val="0"/>
          <w:numId w:val="11"/>
        </w:numPr>
        <w:tabs>
          <w:tab w:val="clear" w:pos="1188"/>
        </w:tabs>
        <w:autoSpaceDE w:val="0"/>
        <w:autoSpaceDN w:val="0"/>
        <w:adjustRightInd w:val="0"/>
        <w:spacing w:line="360" w:lineRule="auto"/>
        <w:ind w:left="1985" w:right="-2"/>
        <w:rPr>
          <w:rFonts w:cs="Arial"/>
          <w:color w:val="000000"/>
          <w:szCs w:val="22"/>
          <w:lang w:val="en-US" w:eastAsia="en-US"/>
        </w:rPr>
      </w:pPr>
      <w:r>
        <w:rPr>
          <w:rFonts w:cs="Arial"/>
          <w:color w:val="000000"/>
          <w:szCs w:val="22"/>
          <w:lang w:val="id-ID" w:eastAsia="en-US"/>
        </w:rPr>
        <w:t xml:space="preserve">Memberikan Informasi </w:t>
      </w:r>
      <w:r>
        <w:rPr>
          <w:rFonts w:cs="Arial"/>
          <w:color w:val="000000"/>
          <w:szCs w:val="22"/>
          <w:lang w:val="en-US" w:eastAsia="en-US"/>
        </w:rPr>
        <w:t xml:space="preserve">dalam sambutan dan pengarahan di berbagai kegiatan yang melibatkan dosen, karyawan, dan mahasiswa. </w:t>
      </w:r>
    </w:p>
    <w:p w14:paraId="56EBCF18" w14:textId="77777777"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p>
    <w:p w14:paraId="2F74A4A9" w14:textId="77777777"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p>
    <w:p w14:paraId="28DDB22D" w14:textId="77777777"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p>
    <w:p w14:paraId="5C092676" w14:textId="77777777"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p>
    <w:p w14:paraId="66156CF5" w14:textId="77777777"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p>
    <w:p w14:paraId="5F01E904" w14:textId="77777777"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p>
    <w:p w14:paraId="67551B83" w14:textId="77777777"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p>
    <w:p w14:paraId="470D615B" w14:textId="12054A32"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r>
        <w:rPr>
          <w:rFonts w:cs="Arial"/>
          <w:noProof/>
          <w:color w:val="000000"/>
          <w:szCs w:val="22"/>
          <w:lang w:val="en-US" w:eastAsia="en-US"/>
        </w:rPr>
        <w:drawing>
          <wp:anchor distT="0" distB="0" distL="0" distR="0" simplePos="0" relativeHeight="251692032" behindDoc="0" locked="0" layoutInCell="1" allowOverlap="1" wp14:anchorId="36A11E2B" wp14:editId="24044611">
            <wp:simplePos x="0" y="0"/>
            <wp:positionH relativeFrom="column">
              <wp:posOffset>2147570</wp:posOffset>
            </wp:positionH>
            <wp:positionV relativeFrom="paragraph">
              <wp:posOffset>57150</wp:posOffset>
            </wp:positionV>
            <wp:extent cx="2321560" cy="1814195"/>
            <wp:effectExtent l="38100" t="38100" r="78740" b="71755"/>
            <wp:wrapNone/>
            <wp:docPr id="97632629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21560" cy="1814195"/>
                    </a:xfrm>
                    <a:prstGeom prst="rect">
                      <a:avLst/>
                    </a:prstGeom>
                    <a:noFill/>
                    <a:ln w="38100" cap="sq">
                      <a:solidFill>
                        <a:srgbClr val="000000"/>
                      </a:solidFill>
                      <a:miter lim="800000"/>
                      <a:headEnd/>
                      <a:tailEnd/>
                    </a:ln>
                    <a:effectLst>
                      <a:outerShdw dist="38099" dir="2700000" algn="tl" rotWithShape="0">
                        <a:srgbClr val="000000">
                          <a:alpha val="42999"/>
                        </a:srgbClr>
                      </a:outerShdw>
                    </a:effectLst>
                  </pic:spPr>
                </pic:pic>
              </a:graphicData>
            </a:graphic>
            <wp14:sizeRelH relativeFrom="page">
              <wp14:pctWidth>0</wp14:pctWidth>
            </wp14:sizeRelH>
            <wp14:sizeRelV relativeFrom="page">
              <wp14:pctHeight>0</wp14:pctHeight>
            </wp14:sizeRelV>
          </wp:anchor>
        </w:drawing>
      </w:r>
    </w:p>
    <w:p w14:paraId="675CC80F" w14:textId="77777777"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p>
    <w:p w14:paraId="6D73C5C8" w14:textId="77777777"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p>
    <w:p w14:paraId="0D777DCC" w14:textId="77777777"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p>
    <w:p w14:paraId="3C21C391" w14:textId="77777777"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p>
    <w:p w14:paraId="76585DF3" w14:textId="77777777"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p>
    <w:p w14:paraId="37193009" w14:textId="77777777" w:rsidR="00625651" w:rsidRDefault="00625651" w:rsidP="00625651">
      <w:pPr>
        <w:tabs>
          <w:tab w:val="left" w:pos="426"/>
          <w:tab w:val="left" w:pos="9070"/>
        </w:tabs>
        <w:autoSpaceDE w:val="0"/>
        <w:autoSpaceDN w:val="0"/>
        <w:adjustRightInd w:val="0"/>
        <w:spacing w:line="360" w:lineRule="auto"/>
        <w:ind w:right="-2"/>
        <w:rPr>
          <w:rFonts w:cs="Arial"/>
          <w:color w:val="000000"/>
          <w:szCs w:val="22"/>
          <w:lang w:val="en-US" w:eastAsia="en-US"/>
        </w:rPr>
      </w:pPr>
    </w:p>
    <w:p w14:paraId="5C548D61" w14:textId="77777777" w:rsidR="00625651" w:rsidRDefault="00625651" w:rsidP="00625651">
      <w:pPr>
        <w:jc w:val="center"/>
        <w:rPr>
          <w:rFonts w:cs="Arial"/>
          <w:sz w:val="20"/>
          <w:szCs w:val="22"/>
          <w:lang w:val="en-US"/>
        </w:rPr>
      </w:pPr>
    </w:p>
    <w:p w14:paraId="32C0A059" w14:textId="77777777" w:rsidR="00625651" w:rsidRDefault="00625651" w:rsidP="00625651">
      <w:pPr>
        <w:ind w:left="1985"/>
        <w:jc w:val="center"/>
        <w:rPr>
          <w:rFonts w:cs="Arial"/>
          <w:szCs w:val="22"/>
        </w:rPr>
      </w:pPr>
    </w:p>
    <w:p w14:paraId="22D45591" w14:textId="77777777" w:rsidR="00625651" w:rsidRDefault="00625651" w:rsidP="00625651">
      <w:pPr>
        <w:ind w:left="1985"/>
        <w:jc w:val="center"/>
        <w:rPr>
          <w:rFonts w:cs="Arial"/>
          <w:szCs w:val="22"/>
          <w:lang w:val="en-US"/>
        </w:rPr>
      </w:pPr>
      <w:r>
        <w:rPr>
          <w:rFonts w:cs="Arial"/>
          <w:szCs w:val="22"/>
        </w:rPr>
        <w:t xml:space="preserve">Dok. Sosialisasi Visi, Misi dan Tujuan </w:t>
      </w:r>
      <w:r>
        <w:rPr>
          <w:rFonts w:cs="Arial"/>
          <w:szCs w:val="22"/>
          <w:lang w:val="en-US"/>
        </w:rPr>
        <w:t>FKIP</w:t>
      </w:r>
      <w:r>
        <w:rPr>
          <w:rFonts w:cs="Arial"/>
          <w:szCs w:val="22"/>
        </w:rPr>
        <w:t xml:space="preserve"> Melalui Rapat Dosen </w:t>
      </w:r>
      <w:r>
        <w:rPr>
          <w:rFonts w:cs="Arial"/>
          <w:szCs w:val="22"/>
          <w:lang w:val="en-US"/>
        </w:rPr>
        <w:t>FKIP</w:t>
      </w:r>
    </w:p>
    <w:p w14:paraId="46E37058" w14:textId="77777777" w:rsidR="00625651" w:rsidRDefault="00625651" w:rsidP="00625651">
      <w:pPr>
        <w:ind w:left="1985"/>
        <w:jc w:val="center"/>
        <w:rPr>
          <w:rFonts w:cs="Arial"/>
          <w:szCs w:val="22"/>
          <w:lang w:val="en-US"/>
        </w:rPr>
      </w:pPr>
    </w:p>
    <w:p w14:paraId="1E59C38D" w14:textId="77777777" w:rsidR="00625651" w:rsidRDefault="00625651" w:rsidP="00625651">
      <w:pPr>
        <w:numPr>
          <w:ilvl w:val="0"/>
          <w:numId w:val="11"/>
        </w:numPr>
        <w:tabs>
          <w:tab w:val="clear" w:pos="1188"/>
        </w:tabs>
        <w:autoSpaceDE w:val="0"/>
        <w:autoSpaceDN w:val="0"/>
        <w:adjustRightInd w:val="0"/>
        <w:spacing w:line="360" w:lineRule="auto"/>
        <w:ind w:left="1985" w:right="-2"/>
        <w:rPr>
          <w:rFonts w:cs="Arial"/>
          <w:color w:val="000000"/>
          <w:szCs w:val="22"/>
          <w:lang w:val="en-US" w:eastAsia="en-US"/>
        </w:rPr>
      </w:pPr>
      <w:r>
        <w:rPr>
          <w:rFonts w:cs="Arial"/>
          <w:color w:val="000000"/>
          <w:szCs w:val="22"/>
          <w:lang w:val="en-US" w:eastAsia="en-US"/>
        </w:rPr>
        <w:t xml:space="preserve">Penyebaran informasi melalui </w:t>
      </w:r>
      <w:r>
        <w:rPr>
          <w:rFonts w:cs="Arial"/>
          <w:i/>
          <w:color w:val="000000"/>
          <w:szCs w:val="22"/>
          <w:lang w:val="en-US" w:eastAsia="en-US"/>
        </w:rPr>
        <w:t>leaflet</w:t>
      </w:r>
      <w:r>
        <w:rPr>
          <w:rFonts w:cs="Arial"/>
          <w:color w:val="000000"/>
          <w:szCs w:val="22"/>
          <w:lang w:val="en-US" w:eastAsia="en-US"/>
        </w:rPr>
        <w:t xml:space="preserve"> fakultas, situs web, dan buku panduan akademik.</w:t>
      </w:r>
    </w:p>
    <w:p w14:paraId="74AFBB0E" w14:textId="77777777" w:rsidR="00625651" w:rsidRPr="00E71C20" w:rsidRDefault="00625651" w:rsidP="00625651">
      <w:pPr>
        <w:pStyle w:val="ListParagraph"/>
        <w:numPr>
          <w:ilvl w:val="0"/>
          <w:numId w:val="11"/>
        </w:numPr>
        <w:tabs>
          <w:tab w:val="clear" w:pos="1188"/>
        </w:tabs>
        <w:autoSpaceDE w:val="0"/>
        <w:autoSpaceDN w:val="0"/>
        <w:adjustRightInd w:val="0"/>
        <w:spacing w:line="360" w:lineRule="auto"/>
        <w:ind w:left="1985" w:right="-2"/>
        <w:jc w:val="both"/>
        <w:rPr>
          <w:rFonts w:ascii="Arial" w:hAnsi="Arial" w:cs="Arial"/>
          <w:color w:val="000000"/>
          <w:sz w:val="22"/>
          <w:szCs w:val="22"/>
          <w:lang w:val="en-US" w:eastAsia="en-US"/>
        </w:rPr>
      </w:pPr>
      <w:r>
        <w:rPr>
          <w:rFonts w:ascii="Arial" w:hAnsi="Arial" w:cs="Arial"/>
          <w:color w:val="000000"/>
          <w:sz w:val="22"/>
          <w:szCs w:val="22"/>
          <w:lang w:val="en-US" w:eastAsia="en-US"/>
        </w:rPr>
        <w:t>Sosialisasi pada pertemuan rapat kerja (Raker) tahunan.</w:t>
      </w:r>
    </w:p>
    <w:p w14:paraId="14A80931" w14:textId="77777777" w:rsidR="00625651" w:rsidRDefault="00625651" w:rsidP="00625651">
      <w:pPr>
        <w:spacing w:before="120" w:line="360" w:lineRule="auto"/>
        <w:ind w:left="1560"/>
        <w:rPr>
          <w:rFonts w:cs="Arial"/>
          <w:szCs w:val="22"/>
          <w:lang w:val="en-US"/>
        </w:rPr>
      </w:pPr>
      <w:r>
        <w:rPr>
          <w:rFonts w:cs="Arial"/>
          <w:szCs w:val="22"/>
          <w:lang w:val="en-US"/>
        </w:rPr>
        <w:t>Untuk sosialisasi pemahaman visi, misi dan tujuan Program Studi Pendidikan Guru PAUD FKIP Universitas PGRI Palembang bagi dosen, pegawai dan mahasiswa dilakukan berbagai cara  yakni:</w:t>
      </w:r>
    </w:p>
    <w:p w14:paraId="0D754F15" w14:textId="77777777" w:rsidR="00625651" w:rsidRDefault="00625651" w:rsidP="00625651">
      <w:pPr>
        <w:numPr>
          <w:ilvl w:val="0"/>
          <w:numId w:val="12"/>
        </w:numPr>
        <w:spacing w:line="360" w:lineRule="auto"/>
        <w:ind w:left="1985" w:hanging="283"/>
        <w:rPr>
          <w:rFonts w:cs="Arial"/>
          <w:szCs w:val="22"/>
          <w:lang w:val="en-US"/>
        </w:rPr>
      </w:pPr>
      <w:r>
        <w:rPr>
          <w:rFonts w:cs="Arial"/>
          <w:szCs w:val="22"/>
        </w:rPr>
        <w:t xml:space="preserve">Penginformasian dan diskusi dalam </w:t>
      </w:r>
      <w:r>
        <w:rPr>
          <w:rFonts w:cs="Arial"/>
          <w:szCs w:val="22"/>
          <w:lang w:val="en-US"/>
        </w:rPr>
        <w:t xml:space="preserve">rapat </w:t>
      </w:r>
      <w:r>
        <w:rPr>
          <w:rFonts w:cs="Arial"/>
          <w:szCs w:val="22"/>
        </w:rPr>
        <w:t xml:space="preserve">dosen </w:t>
      </w:r>
      <w:r>
        <w:rPr>
          <w:rFonts w:cs="Arial"/>
          <w:szCs w:val="22"/>
          <w:lang w:val="en-US"/>
        </w:rPr>
        <w:t xml:space="preserve">setiap awal semester </w:t>
      </w:r>
      <w:r>
        <w:rPr>
          <w:rFonts w:cs="Arial"/>
          <w:szCs w:val="22"/>
        </w:rPr>
        <w:t xml:space="preserve">ganjil dan genap; </w:t>
      </w:r>
      <w:r>
        <w:rPr>
          <w:rFonts w:cs="Arial"/>
          <w:szCs w:val="22"/>
          <w:lang w:val="en-US"/>
        </w:rPr>
        <w:t>seperti pada rapat dosen pada</w:t>
      </w:r>
      <w:r>
        <w:rPr>
          <w:rFonts w:cs="Arial"/>
          <w:szCs w:val="22"/>
        </w:rPr>
        <w:t xml:space="preserve"> ;</w:t>
      </w:r>
    </w:p>
    <w:p w14:paraId="5C6ECC4F" w14:textId="22CC78CF" w:rsidR="00625651" w:rsidRDefault="00625651" w:rsidP="00625651">
      <w:pPr>
        <w:spacing w:before="120" w:line="360" w:lineRule="auto"/>
        <w:ind w:left="1985"/>
        <w:rPr>
          <w:rFonts w:cs="Arial"/>
          <w:sz w:val="24"/>
          <w:szCs w:val="22"/>
          <w:lang w:val="en-US"/>
        </w:rPr>
      </w:pPr>
      <w:r>
        <w:rPr>
          <w:rFonts w:cs="Arial"/>
          <w:noProof/>
          <w:sz w:val="24"/>
          <w:szCs w:val="22"/>
          <w:lang w:val="en-US" w:eastAsia="en-US"/>
        </w:rPr>
        <w:drawing>
          <wp:anchor distT="0" distB="0" distL="0" distR="0" simplePos="0" relativeHeight="251691008" behindDoc="0" locked="0" layoutInCell="1" allowOverlap="1" wp14:anchorId="5E0F3368" wp14:editId="3E74D2EC">
            <wp:simplePos x="0" y="0"/>
            <wp:positionH relativeFrom="column">
              <wp:posOffset>2488565</wp:posOffset>
            </wp:positionH>
            <wp:positionV relativeFrom="paragraph">
              <wp:posOffset>105410</wp:posOffset>
            </wp:positionV>
            <wp:extent cx="2407285" cy="1847850"/>
            <wp:effectExtent l="38100" t="38100" r="69215" b="76200"/>
            <wp:wrapNone/>
            <wp:docPr id="40672607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07285" cy="1847850"/>
                    </a:xfrm>
                    <a:prstGeom prst="rect">
                      <a:avLst/>
                    </a:prstGeom>
                    <a:noFill/>
                    <a:ln w="38100" cap="sq">
                      <a:solidFill>
                        <a:srgbClr val="000000"/>
                      </a:solidFill>
                      <a:miter lim="800000"/>
                      <a:headEnd/>
                      <a:tailEnd/>
                    </a:ln>
                    <a:effectLst>
                      <a:outerShdw dist="38099" dir="2700000" algn="tl" rotWithShape="0">
                        <a:srgbClr val="000000">
                          <a:alpha val="42999"/>
                        </a:srgbClr>
                      </a:outerShdw>
                    </a:effectLst>
                  </pic:spPr>
                </pic:pic>
              </a:graphicData>
            </a:graphic>
            <wp14:sizeRelH relativeFrom="page">
              <wp14:pctWidth>0</wp14:pctWidth>
            </wp14:sizeRelH>
            <wp14:sizeRelV relativeFrom="page">
              <wp14:pctHeight>0</wp14:pctHeight>
            </wp14:sizeRelV>
          </wp:anchor>
        </w:drawing>
      </w:r>
    </w:p>
    <w:p w14:paraId="21A0E7D0" w14:textId="77777777" w:rsidR="00625651" w:rsidRDefault="00625651" w:rsidP="00625651">
      <w:pPr>
        <w:spacing w:before="120" w:line="360" w:lineRule="auto"/>
        <w:ind w:left="1985"/>
        <w:rPr>
          <w:rFonts w:cs="Arial"/>
          <w:sz w:val="24"/>
          <w:szCs w:val="22"/>
          <w:lang w:val="en-US"/>
        </w:rPr>
      </w:pPr>
    </w:p>
    <w:p w14:paraId="34E9ECBB" w14:textId="77777777" w:rsidR="00625651" w:rsidRDefault="00625651" w:rsidP="00625651">
      <w:pPr>
        <w:spacing w:before="120" w:line="360" w:lineRule="auto"/>
        <w:ind w:left="1985"/>
        <w:rPr>
          <w:rFonts w:cs="Arial"/>
          <w:sz w:val="24"/>
          <w:szCs w:val="22"/>
          <w:lang w:val="en-US"/>
        </w:rPr>
      </w:pPr>
    </w:p>
    <w:p w14:paraId="0D2B976E" w14:textId="77777777" w:rsidR="00625651" w:rsidRDefault="00625651" w:rsidP="00625651">
      <w:pPr>
        <w:spacing w:before="120" w:line="360" w:lineRule="auto"/>
        <w:ind w:left="1985"/>
        <w:rPr>
          <w:rFonts w:cs="Arial"/>
          <w:sz w:val="24"/>
          <w:szCs w:val="22"/>
          <w:lang w:val="en-US"/>
        </w:rPr>
      </w:pPr>
    </w:p>
    <w:p w14:paraId="5C5D141A" w14:textId="77777777" w:rsidR="00625651" w:rsidRDefault="00625651" w:rsidP="00625651">
      <w:pPr>
        <w:spacing w:before="120" w:line="360" w:lineRule="auto"/>
        <w:ind w:left="1985"/>
        <w:rPr>
          <w:rFonts w:cs="Arial"/>
          <w:sz w:val="24"/>
          <w:szCs w:val="22"/>
          <w:lang w:val="en-US"/>
        </w:rPr>
      </w:pPr>
    </w:p>
    <w:p w14:paraId="79D90BAC" w14:textId="77777777" w:rsidR="00625651" w:rsidRDefault="00625651" w:rsidP="00625651">
      <w:pPr>
        <w:ind w:left="1985"/>
        <w:jc w:val="center"/>
        <w:rPr>
          <w:rFonts w:cs="Arial"/>
          <w:szCs w:val="22"/>
          <w:lang w:val="en-US"/>
        </w:rPr>
      </w:pPr>
    </w:p>
    <w:p w14:paraId="16A1CAB6" w14:textId="77777777" w:rsidR="00625651" w:rsidRDefault="00625651" w:rsidP="00625651">
      <w:pPr>
        <w:ind w:left="1985"/>
        <w:jc w:val="center"/>
        <w:rPr>
          <w:rFonts w:cs="Arial"/>
          <w:szCs w:val="22"/>
        </w:rPr>
      </w:pPr>
    </w:p>
    <w:p w14:paraId="57EA5A18" w14:textId="77777777" w:rsidR="00625651" w:rsidRDefault="00625651" w:rsidP="00625651">
      <w:pPr>
        <w:ind w:left="1985"/>
        <w:jc w:val="center"/>
        <w:rPr>
          <w:rFonts w:cs="Arial"/>
          <w:szCs w:val="22"/>
        </w:rPr>
      </w:pPr>
    </w:p>
    <w:p w14:paraId="548F2A7A" w14:textId="77777777" w:rsidR="00625651" w:rsidRDefault="00625651" w:rsidP="00625651">
      <w:pPr>
        <w:ind w:left="1985"/>
        <w:jc w:val="center"/>
        <w:rPr>
          <w:rFonts w:cs="Arial"/>
          <w:szCs w:val="22"/>
          <w:lang w:val="en-US"/>
        </w:rPr>
      </w:pPr>
      <w:r>
        <w:rPr>
          <w:rFonts w:cs="Arial"/>
          <w:szCs w:val="22"/>
        </w:rPr>
        <w:t>Dok. Sosialisasi Visi, Misi dan Tujuan Program Studi Melalui Rapat Dosen Program Studi</w:t>
      </w:r>
    </w:p>
    <w:p w14:paraId="135D6968" w14:textId="77777777" w:rsidR="00625651" w:rsidRPr="00625651" w:rsidRDefault="00625651" w:rsidP="00625651">
      <w:pPr>
        <w:pStyle w:val="ListParagraph"/>
        <w:numPr>
          <w:ilvl w:val="0"/>
          <w:numId w:val="14"/>
        </w:numPr>
        <w:spacing w:line="360" w:lineRule="auto"/>
        <w:ind w:left="1985"/>
        <w:jc w:val="both"/>
        <w:rPr>
          <w:rFonts w:ascii="Arial" w:hAnsi="Arial" w:cs="Arial"/>
          <w:sz w:val="22"/>
          <w:szCs w:val="22"/>
          <w:lang w:val="en-US"/>
        </w:rPr>
      </w:pPr>
      <w:r>
        <w:rPr>
          <w:rFonts w:ascii="Arial" w:hAnsi="Arial" w:cs="Arial"/>
          <w:sz w:val="22"/>
          <w:szCs w:val="22"/>
          <w:lang w:val="en-US"/>
        </w:rPr>
        <w:t xml:space="preserve">Pemasangan Banner Visi dan Misi di </w:t>
      </w:r>
      <w:r>
        <w:rPr>
          <w:rFonts w:ascii="Arial" w:hAnsi="Arial" w:cs="Arial"/>
          <w:sz w:val="22"/>
          <w:szCs w:val="22"/>
        </w:rPr>
        <w:t>Ruangan</w:t>
      </w:r>
      <w:r>
        <w:rPr>
          <w:rFonts w:ascii="Arial" w:hAnsi="Arial" w:cs="Arial"/>
          <w:sz w:val="22"/>
          <w:szCs w:val="22"/>
          <w:lang w:val="en-US"/>
        </w:rPr>
        <w:t xml:space="preserve"> Program Studi</w:t>
      </w:r>
      <w:r>
        <w:rPr>
          <w:rFonts w:ascii="Arial" w:hAnsi="Arial" w:cs="Arial"/>
          <w:sz w:val="22"/>
          <w:szCs w:val="22"/>
        </w:rPr>
        <w:t xml:space="preserve"> Pendidikan Guru PAUD</w:t>
      </w:r>
      <w:r>
        <w:rPr>
          <w:rFonts w:ascii="Arial" w:hAnsi="Arial" w:cs="Arial"/>
          <w:sz w:val="22"/>
          <w:szCs w:val="22"/>
          <w:lang w:val="en-US"/>
        </w:rPr>
        <w:t>, Laboratorium Program Studi</w:t>
      </w:r>
      <w:r>
        <w:rPr>
          <w:rFonts w:ascii="Arial" w:hAnsi="Arial" w:cs="Arial"/>
          <w:sz w:val="22"/>
          <w:szCs w:val="22"/>
        </w:rPr>
        <w:t xml:space="preserve"> Pendidikan Guru PAUD</w:t>
      </w:r>
      <w:r>
        <w:rPr>
          <w:rFonts w:ascii="Arial" w:hAnsi="Arial" w:cs="Arial"/>
          <w:sz w:val="22"/>
          <w:szCs w:val="22"/>
          <w:lang w:val="en-US"/>
        </w:rPr>
        <w:t xml:space="preserve">, dan di </w:t>
      </w:r>
      <w:r>
        <w:rPr>
          <w:rFonts w:ascii="Arial" w:hAnsi="Arial" w:cs="Arial"/>
          <w:sz w:val="22"/>
          <w:szCs w:val="22"/>
        </w:rPr>
        <w:t>R</w:t>
      </w:r>
      <w:r>
        <w:rPr>
          <w:rFonts w:ascii="Arial" w:hAnsi="Arial" w:cs="Arial"/>
          <w:sz w:val="22"/>
          <w:szCs w:val="22"/>
          <w:lang w:val="en-US"/>
        </w:rPr>
        <w:t xml:space="preserve">uang </w:t>
      </w:r>
      <w:r>
        <w:rPr>
          <w:rFonts w:ascii="Arial" w:hAnsi="Arial" w:cs="Arial"/>
          <w:sz w:val="22"/>
          <w:szCs w:val="22"/>
        </w:rPr>
        <w:t>K</w:t>
      </w:r>
      <w:r>
        <w:rPr>
          <w:rFonts w:ascii="Arial" w:hAnsi="Arial" w:cs="Arial"/>
          <w:sz w:val="22"/>
          <w:szCs w:val="22"/>
          <w:lang w:val="en-US"/>
        </w:rPr>
        <w:t xml:space="preserve">elas </w:t>
      </w:r>
      <w:r>
        <w:rPr>
          <w:rFonts w:ascii="Arial" w:hAnsi="Arial" w:cs="Arial"/>
          <w:sz w:val="22"/>
          <w:szCs w:val="22"/>
        </w:rPr>
        <w:t>Program Studi</w:t>
      </w:r>
      <w:r>
        <w:rPr>
          <w:rFonts w:ascii="Arial" w:hAnsi="Arial" w:cs="Arial"/>
          <w:sz w:val="22"/>
          <w:szCs w:val="22"/>
          <w:lang w:val="en-US"/>
        </w:rPr>
        <w:t xml:space="preserve"> Pendidikan Guru </w:t>
      </w:r>
      <w:r>
        <w:rPr>
          <w:rFonts w:ascii="Arial" w:hAnsi="Arial" w:cs="Arial"/>
          <w:sz w:val="22"/>
          <w:szCs w:val="22"/>
        </w:rPr>
        <w:t>PAUD.</w:t>
      </w:r>
    </w:p>
    <w:p w14:paraId="42761D4A" w14:textId="77777777" w:rsidR="00625651" w:rsidRDefault="00625651" w:rsidP="00625651">
      <w:pPr>
        <w:spacing w:line="360" w:lineRule="auto"/>
        <w:rPr>
          <w:rFonts w:cs="Arial"/>
          <w:szCs w:val="22"/>
          <w:lang w:val="en-US"/>
        </w:rPr>
      </w:pPr>
    </w:p>
    <w:p w14:paraId="008A9BBE" w14:textId="77777777" w:rsidR="00625651" w:rsidRDefault="00625651" w:rsidP="00625651">
      <w:pPr>
        <w:spacing w:line="360" w:lineRule="auto"/>
        <w:rPr>
          <w:rFonts w:cs="Arial"/>
          <w:szCs w:val="22"/>
          <w:lang w:val="en-US"/>
        </w:rPr>
      </w:pPr>
    </w:p>
    <w:p w14:paraId="794A8CEA" w14:textId="77777777" w:rsidR="00625651" w:rsidRDefault="00625651" w:rsidP="00625651">
      <w:pPr>
        <w:spacing w:line="360" w:lineRule="auto"/>
        <w:rPr>
          <w:rFonts w:cs="Arial"/>
          <w:szCs w:val="22"/>
          <w:lang w:val="en-US"/>
        </w:rPr>
      </w:pPr>
    </w:p>
    <w:p w14:paraId="56EC62AD" w14:textId="77777777" w:rsidR="00625651" w:rsidRDefault="00625651" w:rsidP="00625651">
      <w:pPr>
        <w:spacing w:line="360" w:lineRule="auto"/>
        <w:rPr>
          <w:rFonts w:cs="Arial"/>
          <w:szCs w:val="22"/>
          <w:lang w:val="en-US"/>
        </w:rPr>
      </w:pPr>
    </w:p>
    <w:p w14:paraId="1D5D1D0D" w14:textId="77777777" w:rsidR="00625651" w:rsidRPr="00625651" w:rsidRDefault="00625651" w:rsidP="00625651">
      <w:pPr>
        <w:spacing w:line="360" w:lineRule="auto"/>
        <w:rPr>
          <w:rFonts w:cs="Arial"/>
          <w:szCs w:val="22"/>
          <w:lang w:val="en-US"/>
        </w:rPr>
      </w:pPr>
    </w:p>
    <w:p w14:paraId="01A18185" w14:textId="25DCC8B2" w:rsidR="00625651" w:rsidRDefault="00625651" w:rsidP="00625651">
      <w:pPr>
        <w:spacing w:line="360" w:lineRule="auto"/>
        <w:rPr>
          <w:rFonts w:cs="Arial"/>
          <w:szCs w:val="22"/>
          <w:lang w:val="en-US"/>
        </w:rPr>
      </w:pPr>
      <w:r>
        <w:rPr>
          <w:rFonts w:cs="Arial"/>
          <w:noProof/>
          <w:szCs w:val="22"/>
          <w:lang w:val="en-US" w:eastAsia="en-US"/>
        </w:rPr>
        <w:drawing>
          <wp:anchor distT="0" distB="0" distL="0" distR="0" simplePos="0" relativeHeight="251693056" behindDoc="0" locked="0" layoutInCell="1" allowOverlap="1" wp14:anchorId="08340A2E" wp14:editId="5DA1D20E">
            <wp:simplePos x="0" y="0"/>
            <wp:positionH relativeFrom="column">
              <wp:posOffset>2419350</wp:posOffset>
            </wp:positionH>
            <wp:positionV relativeFrom="paragraph">
              <wp:posOffset>143510</wp:posOffset>
            </wp:positionV>
            <wp:extent cx="2063750" cy="2313305"/>
            <wp:effectExtent l="38100" t="38100" r="69850" b="67945"/>
            <wp:wrapNone/>
            <wp:docPr id="28141243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3750" cy="2313305"/>
                    </a:xfrm>
                    <a:prstGeom prst="rect">
                      <a:avLst/>
                    </a:prstGeom>
                    <a:noFill/>
                    <a:ln w="38100" cap="sq">
                      <a:solidFill>
                        <a:srgbClr val="000000"/>
                      </a:solidFill>
                      <a:miter lim="800000"/>
                      <a:headEnd/>
                      <a:tailEnd/>
                    </a:ln>
                    <a:effectLst>
                      <a:outerShdw dist="38099" dir="2700000" algn="tl" rotWithShape="0">
                        <a:srgbClr val="000000">
                          <a:alpha val="42999"/>
                        </a:srgbClr>
                      </a:outerShdw>
                    </a:effectLst>
                  </pic:spPr>
                </pic:pic>
              </a:graphicData>
            </a:graphic>
            <wp14:sizeRelH relativeFrom="page">
              <wp14:pctWidth>0</wp14:pctWidth>
            </wp14:sizeRelH>
            <wp14:sizeRelV relativeFrom="page">
              <wp14:pctHeight>0</wp14:pctHeight>
            </wp14:sizeRelV>
          </wp:anchor>
        </w:drawing>
      </w:r>
    </w:p>
    <w:p w14:paraId="2BF26A6A" w14:textId="77777777" w:rsidR="00625651" w:rsidRDefault="00625651" w:rsidP="00625651">
      <w:pPr>
        <w:rPr>
          <w:rFonts w:cs="Arial"/>
          <w:sz w:val="20"/>
          <w:szCs w:val="22"/>
        </w:rPr>
      </w:pPr>
    </w:p>
    <w:p w14:paraId="0DE92699" w14:textId="77777777" w:rsidR="00625651" w:rsidRDefault="00625651" w:rsidP="00625651">
      <w:pPr>
        <w:rPr>
          <w:rFonts w:cs="Arial"/>
          <w:sz w:val="20"/>
          <w:szCs w:val="22"/>
        </w:rPr>
      </w:pPr>
    </w:p>
    <w:p w14:paraId="447A8280" w14:textId="77777777" w:rsidR="00625651" w:rsidRDefault="00625651" w:rsidP="00625651">
      <w:pPr>
        <w:rPr>
          <w:rFonts w:cs="Arial"/>
          <w:sz w:val="20"/>
          <w:szCs w:val="22"/>
        </w:rPr>
      </w:pPr>
    </w:p>
    <w:p w14:paraId="2AED5290" w14:textId="77777777" w:rsidR="00625651" w:rsidRDefault="00625651" w:rsidP="00625651">
      <w:pPr>
        <w:rPr>
          <w:rFonts w:cs="Arial"/>
          <w:sz w:val="20"/>
          <w:szCs w:val="22"/>
        </w:rPr>
      </w:pPr>
    </w:p>
    <w:p w14:paraId="6D85293D" w14:textId="77777777" w:rsidR="00625651" w:rsidRDefault="00625651" w:rsidP="00625651">
      <w:pPr>
        <w:rPr>
          <w:rFonts w:cs="Arial"/>
          <w:sz w:val="20"/>
          <w:szCs w:val="22"/>
        </w:rPr>
      </w:pPr>
    </w:p>
    <w:p w14:paraId="288BFB94" w14:textId="77777777" w:rsidR="00625651" w:rsidRDefault="00625651" w:rsidP="00625651">
      <w:pPr>
        <w:rPr>
          <w:rFonts w:cs="Arial"/>
          <w:sz w:val="20"/>
          <w:szCs w:val="22"/>
        </w:rPr>
      </w:pPr>
    </w:p>
    <w:p w14:paraId="1D3F1E55" w14:textId="77777777" w:rsidR="00625651" w:rsidRDefault="00625651" w:rsidP="00625651">
      <w:pPr>
        <w:rPr>
          <w:rFonts w:cs="Arial"/>
          <w:sz w:val="20"/>
          <w:szCs w:val="22"/>
        </w:rPr>
      </w:pPr>
    </w:p>
    <w:p w14:paraId="197B53E2" w14:textId="77777777" w:rsidR="00625651" w:rsidRDefault="00625651" w:rsidP="00625651">
      <w:pPr>
        <w:rPr>
          <w:rFonts w:cs="Arial"/>
          <w:sz w:val="20"/>
          <w:szCs w:val="22"/>
        </w:rPr>
      </w:pPr>
    </w:p>
    <w:p w14:paraId="2B4DD700" w14:textId="77777777" w:rsidR="00625651" w:rsidRDefault="00625651" w:rsidP="00625651">
      <w:pPr>
        <w:rPr>
          <w:rFonts w:cs="Arial"/>
          <w:sz w:val="20"/>
          <w:szCs w:val="22"/>
        </w:rPr>
      </w:pPr>
    </w:p>
    <w:p w14:paraId="643DE2EE" w14:textId="77777777" w:rsidR="00625651" w:rsidRDefault="00625651" w:rsidP="00625651">
      <w:pPr>
        <w:rPr>
          <w:rFonts w:cs="Arial"/>
          <w:sz w:val="20"/>
          <w:szCs w:val="22"/>
        </w:rPr>
      </w:pPr>
    </w:p>
    <w:p w14:paraId="3537ACB0" w14:textId="77777777" w:rsidR="00625651" w:rsidRDefault="00625651" w:rsidP="00625651">
      <w:pPr>
        <w:rPr>
          <w:rFonts w:cs="Arial"/>
          <w:sz w:val="20"/>
          <w:szCs w:val="22"/>
        </w:rPr>
      </w:pPr>
    </w:p>
    <w:p w14:paraId="33E8A8D1" w14:textId="77777777" w:rsidR="00625651" w:rsidRDefault="00625651" w:rsidP="00625651">
      <w:pPr>
        <w:rPr>
          <w:rFonts w:cs="Arial"/>
          <w:sz w:val="20"/>
          <w:szCs w:val="22"/>
        </w:rPr>
      </w:pPr>
    </w:p>
    <w:p w14:paraId="7FA11B56" w14:textId="77777777" w:rsidR="00625651" w:rsidRDefault="00625651" w:rsidP="00625651">
      <w:pPr>
        <w:rPr>
          <w:rFonts w:cs="Arial"/>
          <w:sz w:val="20"/>
          <w:szCs w:val="22"/>
        </w:rPr>
      </w:pPr>
    </w:p>
    <w:p w14:paraId="62A2A209" w14:textId="77777777" w:rsidR="00625651" w:rsidRDefault="00625651" w:rsidP="00625651">
      <w:pPr>
        <w:rPr>
          <w:rFonts w:cs="Arial"/>
          <w:sz w:val="20"/>
          <w:szCs w:val="22"/>
        </w:rPr>
      </w:pPr>
    </w:p>
    <w:p w14:paraId="142F0D69" w14:textId="77777777" w:rsidR="00625651" w:rsidRDefault="00625651" w:rsidP="00625651">
      <w:pPr>
        <w:rPr>
          <w:rFonts w:cs="Arial"/>
          <w:sz w:val="20"/>
          <w:szCs w:val="22"/>
        </w:rPr>
      </w:pPr>
    </w:p>
    <w:p w14:paraId="6C223C53" w14:textId="77777777" w:rsidR="00625651" w:rsidRDefault="00625651" w:rsidP="00625651">
      <w:pPr>
        <w:rPr>
          <w:rFonts w:cs="Arial"/>
          <w:sz w:val="20"/>
          <w:szCs w:val="22"/>
        </w:rPr>
      </w:pPr>
    </w:p>
    <w:p w14:paraId="78712B6B" w14:textId="77777777" w:rsidR="00625651" w:rsidRDefault="00625651" w:rsidP="00625651">
      <w:pPr>
        <w:ind w:left="1985"/>
        <w:jc w:val="center"/>
        <w:rPr>
          <w:rFonts w:cs="Arial"/>
          <w:szCs w:val="22"/>
          <w:lang w:val="en-US"/>
        </w:rPr>
      </w:pPr>
      <w:r>
        <w:rPr>
          <w:rFonts w:cs="Arial"/>
          <w:szCs w:val="22"/>
        </w:rPr>
        <w:t>Dok.Sosialisasi Visi Misi dan Tujuan di Program Studi Pend. Guru PAUD</w:t>
      </w:r>
    </w:p>
    <w:p w14:paraId="289B9E09" w14:textId="77777777" w:rsidR="00625651" w:rsidRDefault="00625651" w:rsidP="00625651">
      <w:pPr>
        <w:spacing w:line="360" w:lineRule="auto"/>
        <w:rPr>
          <w:rFonts w:cs="Arial"/>
          <w:szCs w:val="22"/>
          <w:lang w:val="en-US"/>
        </w:rPr>
      </w:pPr>
    </w:p>
    <w:p w14:paraId="70183BDE" w14:textId="77777777" w:rsidR="00625651" w:rsidRPr="00625651" w:rsidRDefault="00625651" w:rsidP="00625651">
      <w:pPr>
        <w:pStyle w:val="ListParagraph"/>
        <w:numPr>
          <w:ilvl w:val="0"/>
          <w:numId w:val="15"/>
        </w:numPr>
        <w:spacing w:line="360" w:lineRule="auto"/>
        <w:ind w:left="1985"/>
        <w:jc w:val="both"/>
        <w:rPr>
          <w:rFonts w:cs="Arial"/>
          <w:szCs w:val="22"/>
          <w:lang w:val="en-US"/>
        </w:rPr>
      </w:pPr>
      <w:r w:rsidRPr="00625651">
        <w:rPr>
          <w:rFonts w:ascii="Arial" w:hAnsi="Arial" w:cs="Arial"/>
          <w:sz w:val="22"/>
          <w:szCs w:val="22"/>
          <w:lang w:val="en-US"/>
        </w:rPr>
        <w:t xml:space="preserve">Kegiatan </w:t>
      </w:r>
      <w:r w:rsidRPr="00625651">
        <w:rPr>
          <w:rFonts w:ascii="Arial" w:hAnsi="Arial" w:cs="Arial"/>
          <w:sz w:val="22"/>
          <w:szCs w:val="22"/>
        </w:rPr>
        <w:t>PKKBM</w:t>
      </w:r>
      <w:r w:rsidRPr="00625651">
        <w:rPr>
          <w:rFonts w:ascii="Arial" w:hAnsi="Arial" w:cs="Arial"/>
          <w:sz w:val="22"/>
          <w:szCs w:val="22"/>
          <w:lang w:val="en-US"/>
        </w:rPr>
        <w:t xml:space="preserve"> mahasiswa baru Pendidikan Guru </w:t>
      </w:r>
    </w:p>
    <w:p w14:paraId="2F75FD51" w14:textId="054CD872" w:rsidR="00625651" w:rsidRPr="00625651" w:rsidRDefault="00625651" w:rsidP="00625651">
      <w:pPr>
        <w:pStyle w:val="ListParagraph"/>
        <w:spacing w:line="360" w:lineRule="auto"/>
        <w:ind w:left="1985"/>
        <w:jc w:val="both"/>
        <w:rPr>
          <w:rFonts w:cs="Arial"/>
          <w:szCs w:val="22"/>
          <w:lang w:val="en-US"/>
        </w:rPr>
      </w:pPr>
      <w:r>
        <w:rPr>
          <w:rFonts w:cs="Arial"/>
          <w:noProof/>
          <w:szCs w:val="22"/>
          <w:lang w:val="en-US" w:eastAsia="en-US"/>
        </w:rPr>
        <w:drawing>
          <wp:anchor distT="0" distB="0" distL="0" distR="0" simplePos="0" relativeHeight="251694080" behindDoc="0" locked="0" layoutInCell="1" allowOverlap="1" wp14:anchorId="4F7741AE" wp14:editId="6932C307">
            <wp:simplePos x="0" y="0"/>
            <wp:positionH relativeFrom="column">
              <wp:posOffset>2487295</wp:posOffset>
            </wp:positionH>
            <wp:positionV relativeFrom="paragraph">
              <wp:posOffset>83185</wp:posOffset>
            </wp:positionV>
            <wp:extent cx="2219960" cy="1723390"/>
            <wp:effectExtent l="38100" t="38100" r="85090" b="67310"/>
            <wp:wrapNone/>
            <wp:docPr id="40520700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r="17084"/>
                    <a:stretch>
                      <a:fillRect/>
                    </a:stretch>
                  </pic:blipFill>
                  <pic:spPr bwMode="auto">
                    <a:xfrm>
                      <a:off x="0" y="0"/>
                      <a:ext cx="2219960" cy="1723390"/>
                    </a:xfrm>
                    <a:prstGeom prst="rect">
                      <a:avLst/>
                    </a:prstGeom>
                    <a:noFill/>
                    <a:ln w="38100" cap="sq">
                      <a:solidFill>
                        <a:srgbClr val="000000"/>
                      </a:solidFill>
                      <a:miter lim="800000"/>
                      <a:headEnd/>
                      <a:tailEnd/>
                    </a:ln>
                    <a:effectLst>
                      <a:outerShdw dist="38099" dir="2700000" algn="tl" rotWithShape="0">
                        <a:srgbClr val="000000">
                          <a:alpha val="42999"/>
                        </a:srgbClr>
                      </a:outerShdw>
                    </a:effectLst>
                  </pic:spPr>
                </pic:pic>
              </a:graphicData>
            </a:graphic>
            <wp14:sizeRelH relativeFrom="page">
              <wp14:pctWidth>0</wp14:pctWidth>
            </wp14:sizeRelH>
            <wp14:sizeRelV relativeFrom="page">
              <wp14:pctHeight>0</wp14:pctHeight>
            </wp14:sizeRelV>
          </wp:anchor>
        </w:drawing>
      </w:r>
    </w:p>
    <w:p w14:paraId="5C83CAB1" w14:textId="77777777" w:rsidR="00625651" w:rsidRDefault="00625651" w:rsidP="00625651">
      <w:pPr>
        <w:spacing w:line="360" w:lineRule="auto"/>
        <w:rPr>
          <w:rFonts w:cs="Arial"/>
          <w:szCs w:val="22"/>
          <w:lang w:val="en-US"/>
        </w:rPr>
      </w:pPr>
    </w:p>
    <w:p w14:paraId="4703BFF7" w14:textId="77777777" w:rsidR="00625651" w:rsidRDefault="00625651" w:rsidP="00625651">
      <w:pPr>
        <w:spacing w:line="360" w:lineRule="auto"/>
        <w:rPr>
          <w:rFonts w:cs="Arial"/>
          <w:szCs w:val="22"/>
          <w:lang w:val="en-US"/>
        </w:rPr>
      </w:pPr>
    </w:p>
    <w:p w14:paraId="75E8547F" w14:textId="77777777" w:rsidR="00625651" w:rsidRDefault="00625651" w:rsidP="00625651">
      <w:pPr>
        <w:spacing w:line="360" w:lineRule="auto"/>
        <w:rPr>
          <w:rFonts w:cs="Arial"/>
          <w:szCs w:val="22"/>
          <w:lang w:val="en-US"/>
        </w:rPr>
      </w:pPr>
    </w:p>
    <w:p w14:paraId="6CFE904F" w14:textId="77777777" w:rsidR="00625651" w:rsidRDefault="00625651" w:rsidP="00625651">
      <w:pPr>
        <w:spacing w:line="360" w:lineRule="auto"/>
        <w:rPr>
          <w:rFonts w:cs="Arial"/>
          <w:szCs w:val="22"/>
          <w:lang w:val="en-US"/>
        </w:rPr>
      </w:pPr>
    </w:p>
    <w:p w14:paraId="7CF3106B" w14:textId="77777777" w:rsidR="00625651" w:rsidRDefault="00625651" w:rsidP="00625651">
      <w:pPr>
        <w:spacing w:line="360" w:lineRule="auto"/>
        <w:rPr>
          <w:rFonts w:cs="Arial"/>
          <w:szCs w:val="22"/>
          <w:lang w:val="en-US"/>
        </w:rPr>
      </w:pPr>
    </w:p>
    <w:p w14:paraId="13C9E477" w14:textId="77777777" w:rsidR="00625651" w:rsidRDefault="00625651" w:rsidP="00625651">
      <w:pPr>
        <w:spacing w:line="360" w:lineRule="auto"/>
        <w:rPr>
          <w:rFonts w:cs="Arial"/>
          <w:szCs w:val="22"/>
          <w:lang w:val="en-US"/>
        </w:rPr>
      </w:pPr>
    </w:p>
    <w:p w14:paraId="434E6BFE" w14:textId="77777777" w:rsidR="00625651" w:rsidRDefault="00625651" w:rsidP="00625651">
      <w:pPr>
        <w:spacing w:line="360" w:lineRule="auto"/>
        <w:rPr>
          <w:rFonts w:cs="Arial"/>
          <w:szCs w:val="22"/>
          <w:lang w:val="en-US"/>
        </w:rPr>
      </w:pPr>
    </w:p>
    <w:p w14:paraId="3291C30B" w14:textId="77777777" w:rsidR="00625651" w:rsidRDefault="00625651" w:rsidP="00625651">
      <w:pPr>
        <w:ind w:left="1985"/>
        <w:jc w:val="center"/>
        <w:rPr>
          <w:rFonts w:cs="Arial"/>
          <w:szCs w:val="22"/>
          <w:lang w:val="en-US"/>
        </w:rPr>
      </w:pPr>
      <w:r>
        <w:rPr>
          <w:rFonts w:cs="Arial"/>
          <w:szCs w:val="22"/>
        </w:rPr>
        <w:t>Dok.Sosialisasi Visi Misi dan Tujuan Pada Kegiatan PKKBM Prodi Pend. Guru PAUD</w:t>
      </w:r>
    </w:p>
    <w:p w14:paraId="1CF459AF" w14:textId="77777777" w:rsidR="00625651" w:rsidRDefault="00625651" w:rsidP="00625651">
      <w:pPr>
        <w:spacing w:line="360" w:lineRule="auto"/>
        <w:rPr>
          <w:rFonts w:cs="Arial"/>
          <w:szCs w:val="22"/>
          <w:lang w:val="en-US"/>
        </w:rPr>
      </w:pPr>
    </w:p>
    <w:p w14:paraId="65215C7F" w14:textId="74255F6D" w:rsidR="00625651" w:rsidRDefault="00625651" w:rsidP="00625651">
      <w:pPr>
        <w:pStyle w:val="ListParagraph"/>
        <w:numPr>
          <w:ilvl w:val="0"/>
          <w:numId w:val="15"/>
        </w:numPr>
        <w:spacing w:line="360" w:lineRule="auto"/>
        <w:ind w:left="1985"/>
        <w:jc w:val="both"/>
        <w:rPr>
          <w:rFonts w:ascii="Arial" w:hAnsi="Arial" w:cs="Arial"/>
          <w:sz w:val="22"/>
          <w:szCs w:val="22"/>
          <w:lang w:val="en-US"/>
        </w:rPr>
      </w:pPr>
      <w:r>
        <w:rPr>
          <w:rFonts w:ascii="Arial" w:hAnsi="Arial" w:cs="Arial"/>
          <w:sz w:val="22"/>
          <w:szCs w:val="22"/>
          <w:lang w:val="en-US"/>
        </w:rPr>
        <w:t>Kegiatan awal perkuliahan mahasiswa pada semester ga</w:t>
      </w:r>
      <w:r>
        <w:rPr>
          <w:rFonts w:ascii="Arial" w:hAnsi="Arial" w:cs="Arial"/>
          <w:sz w:val="22"/>
          <w:szCs w:val="22"/>
        </w:rPr>
        <w:t>njil</w:t>
      </w:r>
      <w:r>
        <w:rPr>
          <w:rFonts w:ascii="Arial" w:hAnsi="Arial" w:cs="Arial"/>
          <w:sz w:val="22"/>
          <w:szCs w:val="22"/>
          <w:lang w:val="en-US"/>
        </w:rPr>
        <w:t xml:space="preserve"> dan genap pada tahun</w:t>
      </w:r>
      <w:r>
        <w:rPr>
          <w:rFonts w:ascii="Arial" w:hAnsi="Arial" w:cs="Arial"/>
          <w:sz w:val="22"/>
          <w:szCs w:val="22"/>
        </w:rPr>
        <w:t xml:space="preserve"> akademik </w:t>
      </w:r>
      <w:r>
        <w:rPr>
          <w:rFonts w:cs="Arial"/>
          <w:szCs w:val="22"/>
        </w:rPr>
        <w:t>2018,2019,2020</w:t>
      </w:r>
      <w:r>
        <w:rPr>
          <w:rFonts w:cs="Arial"/>
          <w:szCs w:val="22"/>
        </w:rPr>
        <w:t>,2021</w:t>
      </w:r>
      <w:r>
        <w:rPr>
          <w:rFonts w:ascii="Arial" w:hAnsi="Arial" w:cs="Arial"/>
          <w:sz w:val="22"/>
          <w:szCs w:val="22"/>
          <w:lang w:val="en-US"/>
        </w:rPr>
        <w:t xml:space="preserve">bertempat di ruang </w:t>
      </w:r>
      <w:r>
        <w:rPr>
          <w:rFonts w:ascii="Arial" w:hAnsi="Arial" w:cs="Arial"/>
          <w:sz w:val="22"/>
          <w:szCs w:val="22"/>
        </w:rPr>
        <w:t>P</w:t>
      </w:r>
      <w:r>
        <w:rPr>
          <w:rFonts w:ascii="Arial" w:hAnsi="Arial" w:cs="Arial"/>
          <w:sz w:val="22"/>
          <w:szCs w:val="22"/>
          <w:lang w:val="en-US"/>
        </w:rPr>
        <w:t>erkuliahan Pendidikan Guru PAUD FKIP Universitas PGRI Palembang</w:t>
      </w:r>
      <w:r>
        <w:rPr>
          <w:rFonts w:ascii="Arial" w:hAnsi="Arial" w:cs="Arial"/>
          <w:sz w:val="22"/>
          <w:szCs w:val="22"/>
        </w:rPr>
        <w:t>.</w:t>
      </w:r>
    </w:p>
    <w:p w14:paraId="6280057C" w14:textId="77777777" w:rsidR="00625651" w:rsidRDefault="00625651" w:rsidP="00625651">
      <w:pPr>
        <w:spacing w:line="360" w:lineRule="auto"/>
        <w:rPr>
          <w:rFonts w:cs="Arial"/>
          <w:szCs w:val="22"/>
          <w:lang w:val="en-US"/>
        </w:rPr>
      </w:pPr>
    </w:p>
    <w:p w14:paraId="645F456E" w14:textId="77777777" w:rsidR="00625651" w:rsidRDefault="00625651" w:rsidP="00625651">
      <w:pPr>
        <w:pStyle w:val="ListParagraph"/>
        <w:numPr>
          <w:ilvl w:val="0"/>
          <w:numId w:val="15"/>
        </w:numPr>
        <w:spacing w:line="360" w:lineRule="auto"/>
        <w:ind w:left="1985"/>
        <w:jc w:val="both"/>
        <w:rPr>
          <w:rFonts w:ascii="Arial" w:hAnsi="Arial" w:cs="Arial"/>
          <w:sz w:val="22"/>
          <w:szCs w:val="22"/>
          <w:lang w:val="en-US"/>
        </w:rPr>
      </w:pPr>
      <w:r>
        <w:rPr>
          <w:rFonts w:ascii="Arial" w:hAnsi="Arial" w:cs="Arial"/>
          <w:sz w:val="22"/>
          <w:szCs w:val="22"/>
        </w:rPr>
        <w:t>Kegiatan-kegiatan yang diadakan oleh HMPS, seperti:</w:t>
      </w:r>
    </w:p>
    <w:p w14:paraId="35F76F91" w14:textId="7CBB1059" w:rsidR="00625651" w:rsidRDefault="00625651" w:rsidP="00625651">
      <w:pPr>
        <w:pStyle w:val="ListParagraph"/>
        <w:numPr>
          <w:ilvl w:val="0"/>
          <w:numId w:val="16"/>
        </w:numPr>
        <w:spacing w:line="360" w:lineRule="auto"/>
        <w:ind w:left="2410"/>
        <w:jc w:val="both"/>
        <w:rPr>
          <w:rFonts w:ascii="Arial" w:hAnsi="Arial" w:cs="Arial"/>
          <w:sz w:val="22"/>
          <w:szCs w:val="22"/>
          <w:lang w:val="en-US"/>
        </w:rPr>
      </w:pPr>
      <w:r>
        <w:rPr>
          <w:rFonts w:ascii="Arial" w:hAnsi="Arial" w:cs="Arial"/>
          <w:sz w:val="22"/>
          <w:szCs w:val="22"/>
          <w:lang w:val="en-US"/>
        </w:rPr>
        <w:t xml:space="preserve">Kegiatan </w:t>
      </w:r>
      <w:r>
        <w:rPr>
          <w:rFonts w:ascii="Arial" w:hAnsi="Arial" w:cs="Arial"/>
          <w:sz w:val="22"/>
          <w:szCs w:val="22"/>
        </w:rPr>
        <w:t>memperingati H</w:t>
      </w:r>
      <w:r>
        <w:rPr>
          <w:rFonts w:ascii="Arial" w:hAnsi="Arial" w:cs="Arial"/>
          <w:sz w:val="22"/>
          <w:szCs w:val="22"/>
          <w:lang w:val="en-US"/>
        </w:rPr>
        <w:t xml:space="preserve">ari Kartini mahasiswa Pendidikan Guru PAUD pada  </w:t>
      </w:r>
      <w:r>
        <w:rPr>
          <w:rFonts w:ascii="Arial" w:hAnsi="Arial" w:cs="Arial"/>
          <w:sz w:val="22"/>
          <w:szCs w:val="22"/>
        </w:rPr>
        <w:t>ta</w:t>
      </w:r>
      <w:r>
        <w:rPr>
          <w:rFonts w:ascii="Arial" w:hAnsi="Arial" w:cs="Arial"/>
          <w:sz w:val="22"/>
          <w:szCs w:val="22"/>
        </w:rPr>
        <w:t>hun</w:t>
      </w:r>
      <w:r>
        <w:rPr>
          <w:rFonts w:ascii="Arial" w:hAnsi="Arial" w:cs="Arial"/>
          <w:sz w:val="22"/>
          <w:szCs w:val="22"/>
        </w:rPr>
        <w:t xml:space="preserve"> </w:t>
      </w:r>
      <w:r>
        <w:rPr>
          <w:rFonts w:cs="Arial"/>
          <w:szCs w:val="22"/>
        </w:rPr>
        <w:t>2018,2019,2020</w:t>
      </w:r>
      <w:r>
        <w:rPr>
          <w:rFonts w:cs="Arial"/>
          <w:szCs w:val="22"/>
          <w:lang w:val="en-US"/>
        </w:rPr>
        <w:t xml:space="preserve"> </w:t>
      </w:r>
      <w:r>
        <w:rPr>
          <w:rFonts w:ascii="Arial" w:hAnsi="Arial" w:cs="Arial"/>
          <w:sz w:val="22"/>
          <w:szCs w:val="22"/>
          <w:lang w:val="en-US"/>
        </w:rPr>
        <w:t xml:space="preserve">di </w:t>
      </w:r>
      <w:r>
        <w:rPr>
          <w:rFonts w:ascii="Arial" w:hAnsi="Arial" w:cs="Arial"/>
          <w:sz w:val="22"/>
          <w:szCs w:val="22"/>
        </w:rPr>
        <w:t>K</w:t>
      </w:r>
      <w:r>
        <w:rPr>
          <w:rFonts w:ascii="Arial" w:hAnsi="Arial" w:cs="Arial"/>
          <w:sz w:val="22"/>
          <w:szCs w:val="22"/>
          <w:lang w:val="en-US"/>
        </w:rPr>
        <w:t xml:space="preserve">ambang </w:t>
      </w:r>
      <w:r>
        <w:rPr>
          <w:rFonts w:ascii="Arial" w:hAnsi="Arial" w:cs="Arial"/>
          <w:sz w:val="22"/>
          <w:szCs w:val="22"/>
        </w:rPr>
        <w:t>I</w:t>
      </w:r>
      <w:r>
        <w:rPr>
          <w:rFonts w:ascii="Arial" w:hAnsi="Arial" w:cs="Arial"/>
          <w:sz w:val="22"/>
          <w:szCs w:val="22"/>
          <w:lang w:val="en-US"/>
        </w:rPr>
        <w:t xml:space="preserve">wak </w:t>
      </w:r>
      <w:r>
        <w:rPr>
          <w:rFonts w:ascii="Arial" w:hAnsi="Arial" w:cs="Arial"/>
          <w:i/>
          <w:sz w:val="22"/>
          <w:szCs w:val="22"/>
        </w:rPr>
        <w:t>Park.</w:t>
      </w:r>
    </w:p>
    <w:p w14:paraId="707FE903" w14:textId="55FD3BE5" w:rsidR="00625651" w:rsidRDefault="00625651" w:rsidP="00625651">
      <w:pPr>
        <w:spacing w:line="360" w:lineRule="auto"/>
        <w:rPr>
          <w:rFonts w:cs="Arial"/>
          <w:szCs w:val="22"/>
          <w:lang w:val="en-US"/>
        </w:rPr>
      </w:pPr>
      <w:r>
        <w:rPr>
          <w:rFonts w:cs="Arial"/>
          <w:noProof/>
          <w:szCs w:val="22"/>
          <w:lang w:val="en-US" w:eastAsia="en-US"/>
        </w:rPr>
        <w:drawing>
          <wp:anchor distT="0" distB="0" distL="0" distR="0" simplePos="0" relativeHeight="251699200" behindDoc="0" locked="0" layoutInCell="1" allowOverlap="1" wp14:anchorId="2D1F882E" wp14:editId="0B086F48">
            <wp:simplePos x="0" y="0"/>
            <wp:positionH relativeFrom="column">
              <wp:posOffset>2552065</wp:posOffset>
            </wp:positionH>
            <wp:positionV relativeFrom="paragraph">
              <wp:posOffset>67945</wp:posOffset>
            </wp:positionV>
            <wp:extent cx="1673860" cy="2238375"/>
            <wp:effectExtent l="38100" t="38100" r="78740" b="85725"/>
            <wp:wrapNone/>
            <wp:docPr id="23231901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3860" cy="2238375"/>
                    </a:xfrm>
                    <a:prstGeom prst="rect">
                      <a:avLst/>
                    </a:prstGeom>
                    <a:noFill/>
                    <a:ln w="38100" cap="sq">
                      <a:solidFill>
                        <a:srgbClr val="000000"/>
                      </a:solidFill>
                      <a:miter lim="800000"/>
                      <a:headEnd/>
                      <a:tailEnd/>
                    </a:ln>
                    <a:effectLst>
                      <a:outerShdw dist="38099" dir="2700000" algn="tl" rotWithShape="0">
                        <a:srgbClr val="000000">
                          <a:alpha val="42999"/>
                        </a:srgbClr>
                      </a:outerShdw>
                    </a:effectLst>
                  </pic:spPr>
                </pic:pic>
              </a:graphicData>
            </a:graphic>
            <wp14:sizeRelH relativeFrom="page">
              <wp14:pctWidth>0</wp14:pctWidth>
            </wp14:sizeRelH>
            <wp14:sizeRelV relativeFrom="page">
              <wp14:pctHeight>0</wp14:pctHeight>
            </wp14:sizeRelV>
          </wp:anchor>
        </w:drawing>
      </w:r>
    </w:p>
    <w:p w14:paraId="761B0209" w14:textId="77777777" w:rsidR="00625651" w:rsidRDefault="00625651" w:rsidP="00625651">
      <w:pPr>
        <w:spacing w:line="360" w:lineRule="auto"/>
        <w:rPr>
          <w:rFonts w:cs="Arial"/>
          <w:szCs w:val="22"/>
          <w:lang w:val="en-US"/>
        </w:rPr>
      </w:pPr>
    </w:p>
    <w:p w14:paraId="052A0D7B" w14:textId="77777777" w:rsidR="00625651" w:rsidRDefault="00625651" w:rsidP="00625651">
      <w:pPr>
        <w:spacing w:line="360" w:lineRule="auto"/>
        <w:rPr>
          <w:rFonts w:cs="Arial"/>
          <w:szCs w:val="22"/>
          <w:lang w:val="en-US"/>
        </w:rPr>
      </w:pPr>
    </w:p>
    <w:p w14:paraId="3953E50D" w14:textId="77777777" w:rsidR="00625651" w:rsidRDefault="00625651" w:rsidP="00625651">
      <w:pPr>
        <w:spacing w:line="360" w:lineRule="auto"/>
        <w:rPr>
          <w:rFonts w:cs="Arial"/>
          <w:szCs w:val="22"/>
          <w:lang w:val="en-US"/>
        </w:rPr>
      </w:pPr>
    </w:p>
    <w:p w14:paraId="6286F47E" w14:textId="77777777" w:rsidR="00625651" w:rsidRDefault="00625651" w:rsidP="00625651">
      <w:pPr>
        <w:spacing w:line="360" w:lineRule="auto"/>
        <w:rPr>
          <w:rFonts w:cs="Arial"/>
          <w:szCs w:val="22"/>
          <w:lang w:val="en-US"/>
        </w:rPr>
      </w:pPr>
    </w:p>
    <w:p w14:paraId="6E5E7EA1" w14:textId="77777777" w:rsidR="00625651" w:rsidRDefault="00625651" w:rsidP="00625651">
      <w:pPr>
        <w:spacing w:line="360" w:lineRule="auto"/>
        <w:rPr>
          <w:rFonts w:cs="Arial"/>
          <w:szCs w:val="22"/>
          <w:lang w:val="en-US"/>
        </w:rPr>
      </w:pPr>
    </w:p>
    <w:p w14:paraId="3A2CE62B" w14:textId="77777777" w:rsidR="00625651" w:rsidRDefault="00625651" w:rsidP="00625651">
      <w:pPr>
        <w:spacing w:line="360" w:lineRule="auto"/>
        <w:rPr>
          <w:rFonts w:cs="Arial"/>
          <w:szCs w:val="22"/>
          <w:lang w:val="en-US"/>
        </w:rPr>
      </w:pPr>
    </w:p>
    <w:p w14:paraId="6786C6E0" w14:textId="77777777" w:rsidR="00625651" w:rsidRDefault="00625651" w:rsidP="00625651">
      <w:pPr>
        <w:spacing w:line="360" w:lineRule="auto"/>
        <w:rPr>
          <w:rFonts w:cs="Arial"/>
          <w:szCs w:val="22"/>
          <w:lang w:val="en-US"/>
        </w:rPr>
      </w:pPr>
    </w:p>
    <w:p w14:paraId="3888759D" w14:textId="77777777" w:rsidR="00625651" w:rsidRDefault="00625651" w:rsidP="00625651">
      <w:pPr>
        <w:spacing w:line="360" w:lineRule="auto"/>
        <w:rPr>
          <w:rFonts w:cs="Arial"/>
          <w:szCs w:val="22"/>
          <w:lang w:val="en-US"/>
        </w:rPr>
      </w:pPr>
    </w:p>
    <w:p w14:paraId="6614D3A3" w14:textId="77777777" w:rsidR="00625651" w:rsidRDefault="00625651" w:rsidP="00625651">
      <w:pPr>
        <w:spacing w:line="360" w:lineRule="auto"/>
        <w:rPr>
          <w:rFonts w:cs="Arial"/>
          <w:szCs w:val="22"/>
          <w:lang w:val="en-US"/>
        </w:rPr>
      </w:pPr>
    </w:p>
    <w:p w14:paraId="4807F89E" w14:textId="77777777" w:rsidR="00625651" w:rsidRDefault="00625651" w:rsidP="00625651">
      <w:pPr>
        <w:ind w:left="1985"/>
        <w:jc w:val="center"/>
        <w:rPr>
          <w:rFonts w:cs="Arial"/>
          <w:i/>
          <w:szCs w:val="22"/>
          <w:lang w:val="en-US"/>
        </w:rPr>
      </w:pPr>
      <w:r>
        <w:rPr>
          <w:rFonts w:cs="Arial"/>
          <w:szCs w:val="22"/>
        </w:rPr>
        <w:t xml:space="preserve">Dok. Sosialisasi Visi Misi dan Tujuan melalui penyebaran brosur pada kegiatan </w:t>
      </w:r>
      <w:r>
        <w:rPr>
          <w:rFonts w:cs="Arial"/>
          <w:i/>
          <w:szCs w:val="22"/>
        </w:rPr>
        <w:t>Car Free Day</w:t>
      </w:r>
    </w:p>
    <w:p w14:paraId="74D9AE85" w14:textId="77777777" w:rsidR="00625651" w:rsidRDefault="00625651" w:rsidP="00625651">
      <w:pPr>
        <w:ind w:left="1985"/>
        <w:jc w:val="center"/>
        <w:rPr>
          <w:rFonts w:cs="Arial"/>
          <w:sz w:val="20"/>
          <w:szCs w:val="22"/>
          <w:lang w:val="en-US"/>
        </w:rPr>
      </w:pPr>
    </w:p>
    <w:p w14:paraId="5E091E73" w14:textId="38374FA7" w:rsidR="00625651" w:rsidRDefault="00625651" w:rsidP="00625651">
      <w:pPr>
        <w:pStyle w:val="ListParagraph"/>
        <w:numPr>
          <w:ilvl w:val="0"/>
          <w:numId w:val="16"/>
        </w:numPr>
        <w:spacing w:line="360" w:lineRule="auto"/>
        <w:ind w:left="2410"/>
        <w:jc w:val="both"/>
        <w:rPr>
          <w:rFonts w:ascii="Arial" w:hAnsi="Arial" w:cs="Arial"/>
          <w:sz w:val="22"/>
          <w:szCs w:val="22"/>
          <w:lang w:val="en-US"/>
        </w:rPr>
      </w:pPr>
      <w:r>
        <w:rPr>
          <w:rFonts w:ascii="Arial" w:hAnsi="Arial" w:cs="Arial"/>
          <w:sz w:val="22"/>
          <w:szCs w:val="22"/>
        </w:rPr>
        <w:t>Kegiatan memperingati Hari Kartini</w:t>
      </w:r>
      <w:r>
        <w:rPr>
          <w:rFonts w:ascii="Arial" w:hAnsi="Arial" w:cs="Arial"/>
          <w:sz w:val="22"/>
          <w:szCs w:val="22"/>
        </w:rPr>
        <w:t xml:space="preserve"> tahun</w:t>
      </w:r>
      <w:r>
        <w:rPr>
          <w:rFonts w:ascii="Arial" w:hAnsi="Arial" w:cs="Arial"/>
          <w:sz w:val="22"/>
          <w:szCs w:val="22"/>
        </w:rPr>
        <w:t xml:space="preserve"> </w:t>
      </w:r>
      <w:r>
        <w:rPr>
          <w:rFonts w:cs="Arial"/>
          <w:szCs w:val="22"/>
        </w:rPr>
        <w:t>2018,2019,2020</w:t>
      </w:r>
      <w:r>
        <w:rPr>
          <w:rFonts w:cs="Arial"/>
          <w:szCs w:val="22"/>
          <w:lang w:val="en-US"/>
        </w:rPr>
        <w:t xml:space="preserve"> </w:t>
      </w:r>
      <w:r>
        <w:rPr>
          <w:rFonts w:ascii="Arial" w:hAnsi="Arial" w:cs="Arial"/>
          <w:sz w:val="22"/>
          <w:szCs w:val="22"/>
          <w:lang w:val="en-US"/>
        </w:rPr>
        <w:t xml:space="preserve">bertempat di </w:t>
      </w:r>
      <w:r>
        <w:rPr>
          <w:rFonts w:ascii="Arial" w:hAnsi="Arial" w:cs="Arial"/>
          <w:sz w:val="22"/>
          <w:szCs w:val="22"/>
        </w:rPr>
        <w:t>G</w:t>
      </w:r>
      <w:r>
        <w:rPr>
          <w:rFonts w:ascii="Arial" w:hAnsi="Arial" w:cs="Arial"/>
          <w:sz w:val="22"/>
          <w:szCs w:val="22"/>
          <w:lang w:val="en-US"/>
        </w:rPr>
        <w:t xml:space="preserve">edung G Lantai 2 </w:t>
      </w:r>
      <w:r>
        <w:rPr>
          <w:rFonts w:ascii="Arial" w:hAnsi="Arial" w:cs="Arial"/>
          <w:sz w:val="22"/>
          <w:szCs w:val="22"/>
        </w:rPr>
        <w:t>R</w:t>
      </w:r>
      <w:r>
        <w:rPr>
          <w:rFonts w:ascii="Arial" w:hAnsi="Arial" w:cs="Arial"/>
          <w:sz w:val="22"/>
          <w:szCs w:val="22"/>
          <w:lang w:val="en-US"/>
        </w:rPr>
        <w:t>uang 2 Universitas PGRI   Palembang.</w:t>
      </w:r>
    </w:p>
    <w:p w14:paraId="1EE1FE9E" w14:textId="77777777" w:rsidR="00625651" w:rsidRDefault="00625651" w:rsidP="00625651">
      <w:pPr>
        <w:pStyle w:val="ListParagraph"/>
        <w:numPr>
          <w:ilvl w:val="0"/>
          <w:numId w:val="16"/>
        </w:numPr>
        <w:spacing w:line="360" w:lineRule="auto"/>
        <w:ind w:left="2410"/>
        <w:jc w:val="both"/>
        <w:rPr>
          <w:rFonts w:ascii="Arial" w:hAnsi="Arial" w:cs="Arial"/>
          <w:sz w:val="22"/>
          <w:szCs w:val="22"/>
          <w:lang w:val="en-US"/>
        </w:rPr>
      </w:pPr>
      <w:r>
        <w:rPr>
          <w:rFonts w:ascii="Arial" w:hAnsi="Arial" w:cs="Arial"/>
          <w:sz w:val="22"/>
          <w:szCs w:val="22"/>
        </w:rPr>
        <w:t>Kegiatan memperingati Hari Kartini dan Hari Pendidikan Nasional pada tanggal 12 – 13 Mei 2017 bertembat di G</w:t>
      </w:r>
      <w:r>
        <w:rPr>
          <w:rFonts w:ascii="Arial" w:hAnsi="Arial" w:cs="Arial"/>
          <w:sz w:val="22"/>
          <w:szCs w:val="22"/>
          <w:lang w:val="en-US"/>
        </w:rPr>
        <w:t xml:space="preserve">edung G Lantai 2 </w:t>
      </w:r>
      <w:r>
        <w:rPr>
          <w:rFonts w:ascii="Arial" w:hAnsi="Arial" w:cs="Arial"/>
          <w:sz w:val="22"/>
          <w:szCs w:val="22"/>
        </w:rPr>
        <w:t>R</w:t>
      </w:r>
      <w:r>
        <w:rPr>
          <w:rFonts w:ascii="Arial" w:hAnsi="Arial" w:cs="Arial"/>
          <w:sz w:val="22"/>
          <w:szCs w:val="22"/>
          <w:lang w:val="en-US"/>
        </w:rPr>
        <w:t xml:space="preserve">uang 2 </w:t>
      </w:r>
      <w:r>
        <w:rPr>
          <w:rFonts w:ascii="Arial" w:hAnsi="Arial" w:cs="Arial"/>
          <w:sz w:val="22"/>
          <w:szCs w:val="22"/>
        </w:rPr>
        <w:t xml:space="preserve">dan Gedung Lab. Terpadu Lantai 4 Ruang 4 </w:t>
      </w:r>
      <w:r>
        <w:rPr>
          <w:rFonts w:ascii="Arial" w:hAnsi="Arial" w:cs="Arial"/>
          <w:sz w:val="22"/>
          <w:szCs w:val="22"/>
          <w:lang w:val="en-US"/>
        </w:rPr>
        <w:t>Universitas PGRI   Palembang</w:t>
      </w:r>
      <w:r>
        <w:rPr>
          <w:rFonts w:ascii="Arial" w:hAnsi="Arial" w:cs="Arial"/>
          <w:sz w:val="22"/>
          <w:szCs w:val="22"/>
        </w:rPr>
        <w:t>.</w:t>
      </w:r>
    </w:p>
    <w:p w14:paraId="5EF1A8E5" w14:textId="3F1D0B2B" w:rsidR="00625651" w:rsidRDefault="00625651" w:rsidP="00625651">
      <w:pPr>
        <w:numPr>
          <w:ilvl w:val="0"/>
          <w:numId w:val="17"/>
        </w:numPr>
        <w:spacing w:line="360" w:lineRule="auto"/>
        <w:ind w:left="1985" w:hanging="310"/>
        <w:rPr>
          <w:rFonts w:cs="Arial"/>
          <w:szCs w:val="22"/>
        </w:rPr>
      </w:pPr>
      <w:r>
        <w:rPr>
          <w:rFonts w:cs="Arial"/>
          <w:szCs w:val="22"/>
          <w:lang w:val="en-US"/>
        </w:rPr>
        <w:t xml:space="preserve">Kegiatan </w:t>
      </w:r>
      <w:r>
        <w:rPr>
          <w:rFonts w:cs="Arial"/>
          <w:szCs w:val="22"/>
        </w:rPr>
        <w:t>K</w:t>
      </w:r>
      <w:r>
        <w:rPr>
          <w:rFonts w:cs="Arial"/>
          <w:szCs w:val="22"/>
          <w:lang w:val="en-US"/>
        </w:rPr>
        <w:t xml:space="preserve">uliah </w:t>
      </w:r>
      <w:r>
        <w:rPr>
          <w:rFonts w:cs="Arial"/>
          <w:szCs w:val="22"/>
        </w:rPr>
        <w:t>U</w:t>
      </w:r>
      <w:r>
        <w:rPr>
          <w:rFonts w:cs="Arial"/>
          <w:szCs w:val="22"/>
          <w:lang w:val="en-US"/>
        </w:rPr>
        <w:t>mum</w:t>
      </w:r>
      <w:r>
        <w:rPr>
          <w:rFonts w:cs="Arial"/>
          <w:szCs w:val="22"/>
        </w:rPr>
        <w:t>, Seminar Pendiidkan dan Kuliah Pakar</w:t>
      </w:r>
      <w:r>
        <w:rPr>
          <w:rFonts w:cs="Arial"/>
          <w:szCs w:val="22"/>
          <w:lang w:val="en-US"/>
        </w:rPr>
        <w:t xml:space="preserve"> </w:t>
      </w:r>
      <w:r>
        <w:rPr>
          <w:rFonts w:cs="Arial"/>
          <w:szCs w:val="22"/>
        </w:rPr>
        <w:t xml:space="preserve">Program Studi </w:t>
      </w:r>
      <w:r>
        <w:rPr>
          <w:rFonts w:cs="Arial"/>
          <w:szCs w:val="22"/>
          <w:lang w:val="en-US"/>
        </w:rPr>
        <w:t xml:space="preserve">Pendidikan Guru PAUD </w:t>
      </w:r>
    </w:p>
    <w:p w14:paraId="77E94D8D" w14:textId="455C4FC8" w:rsidR="00625651" w:rsidRDefault="00625651" w:rsidP="00625651">
      <w:pPr>
        <w:rPr>
          <w:rFonts w:cs="Arial"/>
          <w:sz w:val="20"/>
          <w:szCs w:val="22"/>
        </w:rPr>
      </w:pPr>
      <w:r>
        <w:rPr>
          <w:rFonts w:cs="Arial"/>
          <w:noProof/>
          <w:sz w:val="20"/>
          <w:szCs w:val="22"/>
          <w:lang w:val="en-US" w:eastAsia="en-US"/>
        </w:rPr>
        <w:drawing>
          <wp:anchor distT="0" distB="0" distL="0" distR="0" simplePos="0" relativeHeight="251695104" behindDoc="0" locked="0" layoutInCell="1" allowOverlap="1" wp14:anchorId="2DB809A1" wp14:editId="113BFCC2">
            <wp:simplePos x="0" y="0"/>
            <wp:positionH relativeFrom="column">
              <wp:posOffset>3545840</wp:posOffset>
            </wp:positionH>
            <wp:positionV relativeFrom="paragraph">
              <wp:posOffset>130810</wp:posOffset>
            </wp:positionV>
            <wp:extent cx="2268220" cy="1986915"/>
            <wp:effectExtent l="38100" t="38100" r="74930" b="70485"/>
            <wp:wrapNone/>
            <wp:docPr id="50536778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t="19032" b="41341"/>
                    <a:stretch>
                      <a:fillRect/>
                    </a:stretch>
                  </pic:blipFill>
                  <pic:spPr bwMode="auto">
                    <a:xfrm>
                      <a:off x="0" y="0"/>
                      <a:ext cx="2268220" cy="1986915"/>
                    </a:xfrm>
                    <a:prstGeom prst="rect">
                      <a:avLst/>
                    </a:prstGeom>
                    <a:noFill/>
                    <a:ln w="38100" cap="sq">
                      <a:solidFill>
                        <a:srgbClr val="000000"/>
                      </a:solidFill>
                      <a:miter lim="800000"/>
                      <a:headEnd/>
                      <a:tailEnd/>
                    </a:ln>
                    <a:effectLst>
                      <a:outerShdw dist="38099" dir="2700000" algn="tl" rotWithShape="0">
                        <a:srgbClr val="000000">
                          <a:alpha val="42999"/>
                        </a:srgbClr>
                      </a:outerShdw>
                    </a:effectLst>
                  </pic:spPr>
                </pic:pic>
              </a:graphicData>
            </a:graphic>
            <wp14:sizeRelH relativeFrom="page">
              <wp14:pctWidth>0</wp14:pctWidth>
            </wp14:sizeRelH>
            <wp14:sizeRelV relativeFrom="page">
              <wp14:pctHeight>0</wp14:pctHeight>
            </wp14:sizeRelV>
          </wp:anchor>
        </w:drawing>
      </w:r>
      <w:r>
        <w:rPr>
          <w:rFonts w:cs="Arial"/>
          <w:noProof/>
          <w:sz w:val="20"/>
          <w:szCs w:val="22"/>
          <w:lang w:val="en-US" w:eastAsia="en-US"/>
        </w:rPr>
        <w:drawing>
          <wp:anchor distT="0" distB="0" distL="0" distR="0" simplePos="0" relativeHeight="251696128" behindDoc="0" locked="0" layoutInCell="1" allowOverlap="1" wp14:anchorId="085632D1" wp14:editId="1760F593">
            <wp:simplePos x="0" y="0"/>
            <wp:positionH relativeFrom="column">
              <wp:posOffset>1158875</wp:posOffset>
            </wp:positionH>
            <wp:positionV relativeFrom="paragraph">
              <wp:posOffset>139700</wp:posOffset>
            </wp:positionV>
            <wp:extent cx="2288540" cy="1978025"/>
            <wp:effectExtent l="38100" t="38100" r="73660" b="79375"/>
            <wp:wrapNone/>
            <wp:docPr id="129561669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12">
                      <a:extLst>
                        <a:ext uri="{28A0092B-C50C-407E-A947-70E740481C1C}">
                          <a14:useLocalDpi xmlns:a14="http://schemas.microsoft.com/office/drawing/2010/main" val="0"/>
                        </a:ext>
                      </a:extLst>
                    </a:blip>
                    <a:srcRect l="10023" r="26514" b="15344"/>
                    <a:stretch>
                      <a:fillRect/>
                    </a:stretch>
                  </pic:blipFill>
                  <pic:spPr bwMode="auto">
                    <a:xfrm>
                      <a:off x="0" y="0"/>
                      <a:ext cx="2288540" cy="1978025"/>
                    </a:xfrm>
                    <a:prstGeom prst="rect">
                      <a:avLst/>
                    </a:prstGeom>
                    <a:noFill/>
                    <a:ln w="38100" cap="sq">
                      <a:solidFill>
                        <a:srgbClr val="000000"/>
                      </a:solidFill>
                      <a:miter lim="800000"/>
                      <a:headEnd/>
                      <a:tailEnd/>
                    </a:ln>
                    <a:effectLst>
                      <a:outerShdw dist="38099" dir="2700000" algn="tl" rotWithShape="0">
                        <a:srgbClr val="000000">
                          <a:alpha val="42999"/>
                        </a:srgbClr>
                      </a:outerShdw>
                    </a:effectLst>
                  </pic:spPr>
                </pic:pic>
              </a:graphicData>
            </a:graphic>
            <wp14:sizeRelH relativeFrom="page">
              <wp14:pctWidth>0</wp14:pctWidth>
            </wp14:sizeRelH>
            <wp14:sizeRelV relativeFrom="page">
              <wp14:pctHeight>0</wp14:pctHeight>
            </wp14:sizeRelV>
          </wp:anchor>
        </w:drawing>
      </w:r>
    </w:p>
    <w:p w14:paraId="4C511DCC" w14:textId="77777777" w:rsidR="00625651" w:rsidRDefault="00625651" w:rsidP="00625651">
      <w:pPr>
        <w:rPr>
          <w:rFonts w:cs="Arial"/>
          <w:sz w:val="20"/>
          <w:szCs w:val="22"/>
        </w:rPr>
      </w:pPr>
    </w:p>
    <w:p w14:paraId="5EF0F373" w14:textId="77777777" w:rsidR="00625651" w:rsidRDefault="00625651" w:rsidP="00625651">
      <w:pPr>
        <w:rPr>
          <w:rFonts w:cs="Arial"/>
          <w:sz w:val="20"/>
          <w:szCs w:val="22"/>
        </w:rPr>
      </w:pPr>
    </w:p>
    <w:p w14:paraId="5CB86289" w14:textId="77777777" w:rsidR="00625651" w:rsidRDefault="00625651" w:rsidP="00625651">
      <w:pPr>
        <w:rPr>
          <w:rFonts w:cs="Arial"/>
          <w:sz w:val="20"/>
          <w:szCs w:val="22"/>
        </w:rPr>
      </w:pPr>
    </w:p>
    <w:p w14:paraId="28A900DB" w14:textId="77777777" w:rsidR="00625651" w:rsidRDefault="00625651" w:rsidP="00625651">
      <w:pPr>
        <w:rPr>
          <w:rFonts w:cs="Arial"/>
          <w:sz w:val="20"/>
          <w:szCs w:val="22"/>
        </w:rPr>
      </w:pPr>
    </w:p>
    <w:p w14:paraId="7692984A" w14:textId="77777777" w:rsidR="00625651" w:rsidRDefault="00625651" w:rsidP="00625651">
      <w:pPr>
        <w:rPr>
          <w:rFonts w:cs="Arial"/>
          <w:sz w:val="20"/>
          <w:szCs w:val="22"/>
        </w:rPr>
      </w:pPr>
    </w:p>
    <w:p w14:paraId="70E93AB4" w14:textId="77777777" w:rsidR="00625651" w:rsidRDefault="00625651" w:rsidP="00625651">
      <w:pPr>
        <w:rPr>
          <w:rFonts w:cs="Arial"/>
          <w:sz w:val="20"/>
          <w:szCs w:val="22"/>
        </w:rPr>
      </w:pPr>
    </w:p>
    <w:p w14:paraId="3E7DF3EB" w14:textId="77777777" w:rsidR="00625651" w:rsidRDefault="00625651" w:rsidP="00625651">
      <w:pPr>
        <w:rPr>
          <w:rFonts w:cs="Arial"/>
          <w:sz w:val="20"/>
          <w:szCs w:val="22"/>
        </w:rPr>
      </w:pPr>
    </w:p>
    <w:p w14:paraId="010340D6" w14:textId="77777777" w:rsidR="00625651" w:rsidRDefault="00625651" w:rsidP="00625651">
      <w:pPr>
        <w:rPr>
          <w:rFonts w:cs="Arial"/>
          <w:sz w:val="20"/>
          <w:szCs w:val="22"/>
        </w:rPr>
      </w:pPr>
    </w:p>
    <w:p w14:paraId="74DB09A3" w14:textId="77777777" w:rsidR="00625651" w:rsidRDefault="00625651" w:rsidP="00625651">
      <w:pPr>
        <w:rPr>
          <w:rFonts w:cs="Arial"/>
          <w:sz w:val="20"/>
          <w:szCs w:val="22"/>
        </w:rPr>
      </w:pPr>
    </w:p>
    <w:p w14:paraId="120D9F64" w14:textId="77777777" w:rsidR="00625651" w:rsidRDefault="00625651" w:rsidP="00625651">
      <w:pPr>
        <w:rPr>
          <w:rFonts w:cs="Arial"/>
          <w:sz w:val="20"/>
          <w:szCs w:val="22"/>
        </w:rPr>
      </w:pPr>
    </w:p>
    <w:p w14:paraId="2FA87102" w14:textId="77777777" w:rsidR="00625651" w:rsidRDefault="00625651" w:rsidP="00625651">
      <w:pPr>
        <w:rPr>
          <w:rFonts w:cs="Arial"/>
          <w:sz w:val="20"/>
          <w:szCs w:val="22"/>
        </w:rPr>
      </w:pPr>
    </w:p>
    <w:p w14:paraId="6C041D9C" w14:textId="77777777" w:rsidR="00625651" w:rsidRDefault="00625651" w:rsidP="00625651">
      <w:pPr>
        <w:rPr>
          <w:rFonts w:cs="Arial"/>
          <w:sz w:val="20"/>
          <w:szCs w:val="22"/>
        </w:rPr>
      </w:pPr>
    </w:p>
    <w:p w14:paraId="74F0D93D" w14:textId="77777777" w:rsidR="00625651" w:rsidRDefault="00625651" w:rsidP="00625651">
      <w:pPr>
        <w:rPr>
          <w:rFonts w:cs="Arial"/>
          <w:sz w:val="20"/>
          <w:szCs w:val="22"/>
        </w:rPr>
      </w:pPr>
    </w:p>
    <w:p w14:paraId="56CAE4D5" w14:textId="77777777" w:rsidR="00625651" w:rsidRDefault="00625651" w:rsidP="00625651">
      <w:pPr>
        <w:rPr>
          <w:rFonts w:cs="Arial"/>
          <w:sz w:val="20"/>
          <w:szCs w:val="22"/>
        </w:rPr>
      </w:pPr>
    </w:p>
    <w:p w14:paraId="40B999F8" w14:textId="77777777" w:rsidR="00625651" w:rsidRDefault="00625651" w:rsidP="00625651">
      <w:pPr>
        <w:rPr>
          <w:rFonts w:cs="Arial"/>
          <w:sz w:val="20"/>
          <w:szCs w:val="22"/>
        </w:rPr>
      </w:pPr>
    </w:p>
    <w:p w14:paraId="2B5489B9" w14:textId="77777777" w:rsidR="00625651" w:rsidRDefault="00625651" w:rsidP="00625651">
      <w:pPr>
        <w:ind w:left="1985"/>
        <w:jc w:val="center"/>
        <w:rPr>
          <w:rFonts w:cs="Arial"/>
          <w:sz w:val="20"/>
          <w:szCs w:val="22"/>
          <w:lang w:val="en-US"/>
        </w:rPr>
      </w:pPr>
      <w:r>
        <w:rPr>
          <w:rFonts w:cs="Arial"/>
          <w:szCs w:val="22"/>
        </w:rPr>
        <w:t>Dok. Sosialiasi Visi, Misi dan Tujuan Melalui Kegiatan Kuliah Umum Pro</w:t>
      </w:r>
      <w:r>
        <w:rPr>
          <w:rFonts w:cs="Arial"/>
          <w:szCs w:val="22"/>
          <w:lang w:val="en-US"/>
        </w:rPr>
        <w:t>gram Studi</w:t>
      </w:r>
    </w:p>
    <w:p w14:paraId="653454BF" w14:textId="77777777" w:rsidR="00625651" w:rsidRDefault="00625651" w:rsidP="00625651">
      <w:pPr>
        <w:jc w:val="center"/>
        <w:rPr>
          <w:rFonts w:cs="Arial"/>
          <w:sz w:val="20"/>
          <w:szCs w:val="22"/>
          <w:lang w:val="en-US"/>
        </w:rPr>
      </w:pPr>
    </w:p>
    <w:p w14:paraId="23A41BB9" w14:textId="2C325C12" w:rsidR="00625651" w:rsidRDefault="00625651" w:rsidP="00625651">
      <w:pPr>
        <w:numPr>
          <w:ilvl w:val="0"/>
          <w:numId w:val="17"/>
        </w:numPr>
        <w:spacing w:line="360" w:lineRule="auto"/>
        <w:ind w:left="1985"/>
        <w:rPr>
          <w:rFonts w:cs="Arial"/>
          <w:szCs w:val="22"/>
          <w:lang w:val="en-US"/>
        </w:rPr>
      </w:pPr>
      <w:r>
        <w:rPr>
          <w:rFonts w:cs="Arial"/>
          <w:szCs w:val="22"/>
          <w:lang w:val="en-US"/>
        </w:rPr>
        <w:t xml:space="preserve">Kegiatan </w:t>
      </w:r>
      <w:r>
        <w:rPr>
          <w:rFonts w:cs="Arial"/>
          <w:szCs w:val="22"/>
        </w:rPr>
        <w:t>P</w:t>
      </w:r>
      <w:r>
        <w:rPr>
          <w:rFonts w:cs="Arial"/>
          <w:szCs w:val="22"/>
          <w:lang w:val="en-US"/>
        </w:rPr>
        <w:t xml:space="preserve">elatihan </w:t>
      </w:r>
      <w:r>
        <w:rPr>
          <w:rFonts w:cs="Arial"/>
          <w:szCs w:val="22"/>
        </w:rPr>
        <w:t>P</w:t>
      </w:r>
      <w:r>
        <w:rPr>
          <w:rFonts w:cs="Arial"/>
          <w:szCs w:val="22"/>
          <w:lang w:val="en-US"/>
        </w:rPr>
        <w:t>embuatan Alat Permainan Edukatif (APE) pada tahun 201</w:t>
      </w:r>
      <w:r>
        <w:rPr>
          <w:rFonts w:cs="Arial"/>
          <w:szCs w:val="22"/>
        </w:rPr>
        <w:t>5</w:t>
      </w:r>
      <w:r>
        <w:rPr>
          <w:rFonts w:cs="Arial"/>
          <w:szCs w:val="22"/>
          <w:lang w:val="en-US"/>
        </w:rPr>
        <w:t>, 201</w:t>
      </w:r>
      <w:r>
        <w:rPr>
          <w:rFonts w:cs="Arial"/>
          <w:szCs w:val="22"/>
        </w:rPr>
        <w:t>6</w:t>
      </w:r>
      <w:r>
        <w:rPr>
          <w:rFonts w:cs="Arial"/>
          <w:szCs w:val="22"/>
          <w:lang w:val="en-US"/>
        </w:rPr>
        <w:t>, 201</w:t>
      </w:r>
      <w:r>
        <w:rPr>
          <w:rFonts w:cs="Arial"/>
          <w:szCs w:val="22"/>
        </w:rPr>
        <w:t>7</w:t>
      </w:r>
      <w:r>
        <w:rPr>
          <w:rFonts w:cs="Arial"/>
          <w:szCs w:val="22"/>
          <w:lang w:val="en-US"/>
        </w:rPr>
        <w:t>,</w:t>
      </w:r>
      <w:r w:rsidRPr="00625651">
        <w:rPr>
          <w:rFonts w:cs="Arial"/>
          <w:szCs w:val="22"/>
        </w:rPr>
        <w:t xml:space="preserve"> </w:t>
      </w:r>
      <w:r>
        <w:rPr>
          <w:rFonts w:cs="Arial"/>
          <w:szCs w:val="22"/>
        </w:rPr>
        <w:t>2018,2019,2020</w:t>
      </w:r>
      <w:r>
        <w:rPr>
          <w:rFonts w:cs="Arial"/>
          <w:szCs w:val="22"/>
          <w:lang w:val="en-US"/>
        </w:rPr>
        <w:t xml:space="preserve">  bertempat di Laboratorium PAUD FKIP Universitas PGRI Palembang.</w:t>
      </w:r>
    </w:p>
    <w:p w14:paraId="69C8571B" w14:textId="2302D7C9" w:rsidR="00625651" w:rsidRDefault="00625651" w:rsidP="00625651">
      <w:pPr>
        <w:numPr>
          <w:ilvl w:val="0"/>
          <w:numId w:val="17"/>
        </w:numPr>
        <w:spacing w:line="360" w:lineRule="auto"/>
        <w:ind w:left="1985"/>
        <w:rPr>
          <w:rFonts w:cs="Arial"/>
          <w:szCs w:val="22"/>
          <w:lang w:val="en-US"/>
        </w:rPr>
      </w:pPr>
      <w:r>
        <w:rPr>
          <w:rFonts w:cs="Arial"/>
          <w:szCs w:val="22"/>
          <w:lang w:val="en-US"/>
        </w:rPr>
        <w:t xml:space="preserve">Kegiatan Komunitas </w:t>
      </w:r>
      <w:r>
        <w:rPr>
          <w:rFonts w:cs="Arial"/>
          <w:szCs w:val="22"/>
        </w:rPr>
        <w:t xml:space="preserve">Seni </w:t>
      </w:r>
      <w:r>
        <w:rPr>
          <w:rFonts w:cs="Arial"/>
          <w:szCs w:val="22"/>
          <w:lang w:val="en-US"/>
        </w:rPr>
        <w:t xml:space="preserve">Tari </w:t>
      </w:r>
      <w:r>
        <w:rPr>
          <w:rFonts w:cs="Arial"/>
          <w:szCs w:val="22"/>
        </w:rPr>
        <w:t xml:space="preserve">Program Studi </w:t>
      </w:r>
      <w:r>
        <w:rPr>
          <w:rFonts w:cs="Arial"/>
          <w:szCs w:val="22"/>
          <w:lang w:val="en-US"/>
        </w:rPr>
        <w:t>Pendidikan Guru PAUD pada tahun 201</w:t>
      </w:r>
      <w:r>
        <w:rPr>
          <w:rFonts w:cs="Arial"/>
          <w:szCs w:val="22"/>
        </w:rPr>
        <w:t>5</w:t>
      </w:r>
      <w:r>
        <w:rPr>
          <w:rFonts w:cs="Arial"/>
          <w:szCs w:val="22"/>
          <w:lang w:val="en-US"/>
        </w:rPr>
        <w:t>, 201</w:t>
      </w:r>
      <w:r>
        <w:rPr>
          <w:rFonts w:cs="Arial"/>
          <w:szCs w:val="22"/>
        </w:rPr>
        <w:t>6</w:t>
      </w:r>
      <w:r>
        <w:rPr>
          <w:rFonts w:cs="Arial"/>
          <w:szCs w:val="22"/>
          <w:lang w:val="en-US"/>
        </w:rPr>
        <w:t>, 201</w:t>
      </w:r>
      <w:r>
        <w:rPr>
          <w:rFonts w:cs="Arial"/>
          <w:szCs w:val="22"/>
        </w:rPr>
        <w:t>7</w:t>
      </w:r>
      <w:r>
        <w:rPr>
          <w:rFonts w:cs="Arial"/>
          <w:szCs w:val="22"/>
          <w:lang w:val="en-US"/>
        </w:rPr>
        <w:t xml:space="preserve">, </w:t>
      </w:r>
      <w:r>
        <w:rPr>
          <w:rFonts w:cs="Arial"/>
          <w:szCs w:val="22"/>
        </w:rPr>
        <w:t>2018,2019,2020</w:t>
      </w:r>
      <w:r>
        <w:rPr>
          <w:rFonts w:cs="Arial"/>
          <w:szCs w:val="22"/>
          <w:lang w:val="en-US"/>
        </w:rPr>
        <w:t xml:space="preserve"> bertempat di Laboratorium </w:t>
      </w:r>
      <w:r>
        <w:rPr>
          <w:rFonts w:cs="Arial"/>
          <w:szCs w:val="22"/>
        </w:rPr>
        <w:t>Terpadu Lantai 2 Ruang 4</w:t>
      </w:r>
      <w:r>
        <w:rPr>
          <w:rFonts w:cs="Arial"/>
          <w:szCs w:val="22"/>
          <w:lang w:val="en-US"/>
        </w:rPr>
        <w:t xml:space="preserve"> FKIP Universitas PGRI Palembang</w:t>
      </w:r>
      <w:r>
        <w:rPr>
          <w:rFonts w:cs="Arial"/>
          <w:szCs w:val="22"/>
        </w:rPr>
        <w:t>.</w:t>
      </w:r>
    </w:p>
    <w:p w14:paraId="45C28AEA" w14:textId="098A4D51" w:rsidR="00625651" w:rsidRDefault="00625651" w:rsidP="00625651">
      <w:pPr>
        <w:numPr>
          <w:ilvl w:val="0"/>
          <w:numId w:val="17"/>
        </w:numPr>
        <w:spacing w:line="360" w:lineRule="auto"/>
        <w:ind w:left="1985"/>
        <w:rPr>
          <w:rFonts w:cs="Arial"/>
          <w:szCs w:val="22"/>
          <w:lang w:val="en-US"/>
        </w:rPr>
      </w:pPr>
      <w:r>
        <w:rPr>
          <w:rFonts w:cs="Arial"/>
          <w:szCs w:val="22"/>
          <w:lang w:val="en-US"/>
        </w:rPr>
        <w:t xml:space="preserve">Kegiatan Komunitas </w:t>
      </w:r>
      <w:r>
        <w:rPr>
          <w:rFonts w:cs="Arial"/>
          <w:szCs w:val="22"/>
        </w:rPr>
        <w:t>Sen</w:t>
      </w:r>
      <w:r>
        <w:rPr>
          <w:rFonts w:cs="Arial"/>
          <w:szCs w:val="22"/>
          <w:lang w:val="en-US"/>
        </w:rPr>
        <w:t>i</w:t>
      </w:r>
      <w:r>
        <w:rPr>
          <w:rFonts w:cs="Arial"/>
          <w:szCs w:val="22"/>
        </w:rPr>
        <w:t xml:space="preserve"> Rupa</w:t>
      </w:r>
      <w:r>
        <w:rPr>
          <w:rFonts w:cs="Arial"/>
          <w:szCs w:val="22"/>
          <w:lang w:val="en-US"/>
        </w:rPr>
        <w:t xml:space="preserve"> </w:t>
      </w:r>
      <w:r>
        <w:rPr>
          <w:rFonts w:cs="Arial"/>
          <w:szCs w:val="22"/>
        </w:rPr>
        <w:t>Program Studi P</w:t>
      </w:r>
      <w:r>
        <w:rPr>
          <w:rFonts w:cs="Arial"/>
          <w:szCs w:val="22"/>
          <w:lang w:val="en-US"/>
        </w:rPr>
        <w:t>endidikan Guru PAUD pada tahun 201</w:t>
      </w:r>
      <w:r>
        <w:rPr>
          <w:rFonts w:cs="Arial"/>
          <w:szCs w:val="22"/>
        </w:rPr>
        <w:t>5</w:t>
      </w:r>
      <w:r>
        <w:rPr>
          <w:rFonts w:cs="Arial"/>
          <w:szCs w:val="22"/>
          <w:lang w:val="en-US"/>
        </w:rPr>
        <w:t>, 201</w:t>
      </w:r>
      <w:r>
        <w:rPr>
          <w:rFonts w:cs="Arial"/>
          <w:szCs w:val="22"/>
        </w:rPr>
        <w:t>6</w:t>
      </w:r>
      <w:r>
        <w:rPr>
          <w:rFonts w:cs="Arial"/>
          <w:szCs w:val="22"/>
          <w:lang w:val="en-US"/>
        </w:rPr>
        <w:t>, 201</w:t>
      </w:r>
      <w:r>
        <w:rPr>
          <w:rFonts w:cs="Arial"/>
          <w:szCs w:val="22"/>
        </w:rPr>
        <w:t>7</w:t>
      </w:r>
      <w:r>
        <w:rPr>
          <w:rFonts w:cs="Arial"/>
          <w:szCs w:val="22"/>
          <w:lang w:val="en-US"/>
        </w:rPr>
        <w:t xml:space="preserve">, </w:t>
      </w:r>
      <w:r>
        <w:rPr>
          <w:rFonts w:cs="Arial"/>
          <w:szCs w:val="22"/>
        </w:rPr>
        <w:t>2018,2019,2020</w:t>
      </w:r>
      <w:r>
        <w:rPr>
          <w:rFonts w:cs="Arial"/>
          <w:szCs w:val="22"/>
          <w:lang w:val="en-US"/>
        </w:rPr>
        <w:t xml:space="preserve"> bertempat di Laboratorium PAUD FKIP Universitas PGRI Palembang</w:t>
      </w:r>
      <w:r>
        <w:rPr>
          <w:rFonts w:cs="Arial"/>
          <w:szCs w:val="22"/>
        </w:rPr>
        <w:t>.</w:t>
      </w:r>
    </w:p>
    <w:p w14:paraId="53580042" w14:textId="4DCEBEB7" w:rsidR="00625651" w:rsidRDefault="00625651" w:rsidP="00625651">
      <w:pPr>
        <w:numPr>
          <w:ilvl w:val="0"/>
          <w:numId w:val="17"/>
        </w:numPr>
        <w:spacing w:line="360" w:lineRule="auto"/>
        <w:ind w:left="1985"/>
        <w:rPr>
          <w:rFonts w:cs="Arial"/>
          <w:szCs w:val="22"/>
          <w:lang w:val="en-US"/>
        </w:rPr>
      </w:pPr>
      <w:r>
        <w:rPr>
          <w:rFonts w:cs="Arial"/>
          <w:szCs w:val="22"/>
          <w:lang w:val="en-US"/>
        </w:rPr>
        <w:t xml:space="preserve">Kegiatan Komunitas </w:t>
      </w:r>
      <w:r>
        <w:rPr>
          <w:rFonts w:cs="Arial"/>
          <w:szCs w:val="22"/>
        </w:rPr>
        <w:t>Sen</w:t>
      </w:r>
      <w:r>
        <w:rPr>
          <w:rFonts w:cs="Arial"/>
          <w:szCs w:val="22"/>
          <w:lang w:val="en-US"/>
        </w:rPr>
        <w:t>i</w:t>
      </w:r>
      <w:r>
        <w:rPr>
          <w:rFonts w:cs="Arial"/>
          <w:szCs w:val="22"/>
        </w:rPr>
        <w:t xml:space="preserve"> Musik</w:t>
      </w:r>
      <w:r>
        <w:rPr>
          <w:rFonts w:cs="Arial"/>
          <w:szCs w:val="22"/>
          <w:lang w:val="en-US"/>
        </w:rPr>
        <w:t xml:space="preserve"> </w:t>
      </w:r>
      <w:r>
        <w:rPr>
          <w:rFonts w:cs="Arial"/>
          <w:szCs w:val="22"/>
        </w:rPr>
        <w:t>Program Studi P</w:t>
      </w:r>
      <w:r>
        <w:rPr>
          <w:rFonts w:cs="Arial"/>
          <w:szCs w:val="22"/>
          <w:lang w:val="en-US"/>
        </w:rPr>
        <w:t>endidikan Guru PAUD pada tahun 201</w:t>
      </w:r>
      <w:r>
        <w:rPr>
          <w:rFonts w:cs="Arial"/>
          <w:szCs w:val="22"/>
        </w:rPr>
        <w:t>5</w:t>
      </w:r>
      <w:r>
        <w:rPr>
          <w:rFonts w:cs="Arial"/>
          <w:szCs w:val="22"/>
          <w:lang w:val="en-US"/>
        </w:rPr>
        <w:t>, 201</w:t>
      </w:r>
      <w:r>
        <w:rPr>
          <w:rFonts w:cs="Arial"/>
          <w:szCs w:val="22"/>
        </w:rPr>
        <w:t>6</w:t>
      </w:r>
      <w:r>
        <w:rPr>
          <w:rFonts w:cs="Arial"/>
          <w:szCs w:val="22"/>
          <w:lang w:val="en-US"/>
        </w:rPr>
        <w:t>, 201</w:t>
      </w:r>
      <w:r>
        <w:rPr>
          <w:rFonts w:cs="Arial"/>
          <w:szCs w:val="22"/>
        </w:rPr>
        <w:t>7</w:t>
      </w:r>
      <w:r>
        <w:rPr>
          <w:rFonts w:cs="Arial"/>
          <w:szCs w:val="22"/>
          <w:lang w:val="en-US"/>
        </w:rPr>
        <w:t>,</w:t>
      </w:r>
      <w:r w:rsidRPr="00625651">
        <w:rPr>
          <w:rFonts w:cs="Arial"/>
          <w:szCs w:val="22"/>
        </w:rPr>
        <w:t xml:space="preserve"> </w:t>
      </w:r>
      <w:r>
        <w:rPr>
          <w:rFonts w:cs="Arial"/>
          <w:szCs w:val="22"/>
        </w:rPr>
        <w:t>2018,2019,2020</w:t>
      </w:r>
      <w:r>
        <w:rPr>
          <w:rFonts w:cs="Arial"/>
          <w:szCs w:val="22"/>
          <w:lang w:val="en-US"/>
        </w:rPr>
        <w:t xml:space="preserve">  bertempat di Laboratorium PAUD FKIP Universitas PGRI Palembang</w:t>
      </w:r>
      <w:r>
        <w:rPr>
          <w:rFonts w:cs="Arial"/>
          <w:szCs w:val="22"/>
        </w:rPr>
        <w:t>.</w:t>
      </w:r>
    </w:p>
    <w:p w14:paraId="720EC83A" w14:textId="32B3A48D" w:rsidR="00625651" w:rsidRDefault="00625651" w:rsidP="00625651">
      <w:pPr>
        <w:numPr>
          <w:ilvl w:val="0"/>
          <w:numId w:val="17"/>
        </w:numPr>
        <w:spacing w:line="360" w:lineRule="auto"/>
        <w:ind w:left="1985"/>
        <w:rPr>
          <w:rFonts w:cs="Arial"/>
          <w:szCs w:val="22"/>
          <w:lang w:val="en-US"/>
        </w:rPr>
      </w:pPr>
      <w:r>
        <w:rPr>
          <w:rFonts w:cs="Arial"/>
          <w:szCs w:val="22"/>
          <w:lang w:val="en-US"/>
        </w:rPr>
        <w:t xml:space="preserve">Kegiatan </w:t>
      </w:r>
      <w:r>
        <w:rPr>
          <w:rFonts w:cs="Arial"/>
          <w:i/>
          <w:szCs w:val="22"/>
        </w:rPr>
        <w:t xml:space="preserve">English Club </w:t>
      </w:r>
      <w:r>
        <w:rPr>
          <w:rFonts w:cs="Arial"/>
          <w:szCs w:val="22"/>
        </w:rPr>
        <w:t>Program Studi P</w:t>
      </w:r>
      <w:r>
        <w:rPr>
          <w:rFonts w:cs="Arial"/>
          <w:szCs w:val="22"/>
          <w:lang w:val="en-US"/>
        </w:rPr>
        <w:t>endidikan Guru PAUD pada tahun 201</w:t>
      </w:r>
      <w:r>
        <w:rPr>
          <w:rFonts w:cs="Arial"/>
          <w:szCs w:val="22"/>
        </w:rPr>
        <w:t>5</w:t>
      </w:r>
      <w:r>
        <w:rPr>
          <w:rFonts w:cs="Arial"/>
          <w:szCs w:val="22"/>
          <w:lang w:val="en-US"/>
        </w:rPr>
        <w:t>, 201</w:t>
      </w:r>
      <w:r>
        <w:rPr>
          <w:rFonts w:cs="Arial"/>
          <w:szCs w:val="22"/>
        </w:rPr>
        <w:t>6</w:t>
      </w:r>
      <w:r>
        <w:rPr>
          <w:rFonts w:cs="Arial"/>
          <w:szCs w:val="22"/>
          <w:lang w:val="en-US"/>
        </w:rPr>
        <w:t>, 201</w:t>
      </w:r>
      <w:r>
        <w:rPr>
          <w:rFonts w:cs="Arial"/>
          <w:szCs w:val="22"/>
        </w:rPr>
        <w:t>7</w:t>
      </w:r>
      <w:r>
        <w:rPr>
          <w:rFonts w:cs="Arial"/>
          <w:szCs w:val="22"/>
          <w:lang w:val="en-US"/>
        </w:rPr>
        <w:t xml:space="preserve">, </w:t>
      </w:r>
      <w:r>
        <w:rPr>
          <w:rFonts w:cs="Arial"/>
          <w:szCs w:val="22"/>
        </w:rPr>
        <w:t>2018,2019,2020</w:t>
      </w:r>
      <w:r>
        <w:rPr>
          <w:rFonts w:cs="Arial"/>
          <w:szCs w:val="22"/>
          <w:lang w:val="en-US"/>
        </w:rPr>
        <w:t xml:space="preserve"> bertempat di Laboratorium PAUD FKIP Universitas PGRI Palembang</w:t>
      </w:r>
      <w:r>
        <w:rPr>
          <w:rFonts w:cs="Arial"/>
          <w:szCs w:val="22"/>
        </w:rPr>
        <w:t>.</w:t>
      </w:r>
    </w:p>
    <w:p w14:paraId="3C245A9F" w14:textId="61819C62" w:rsidR="00625651" w:rsidRDefault="00625651" w:rsidP="00625651">
      <w:pPr>
        <w:numPr>
          <w:ilvl w:val="0"/>
          <w:numId w:val="17"/>
        </w:numPr>
        <w:spacing w:line="360" w:lineRule="auto"/>
        <w:ind w:left="1985"/>
        <w:rPr>
          <w:rFonts w:cs="Arial"/>
          <w:szCs w:val="22"/>
          <w:lang w:val="en-US"/>
        </w:rPr>
      </w:pPr>
      <w:r>
        <w:rPr>
          <w:rFonts w:cs="Arial"/>
          <w:szCs w:val="22"/>
          <w:lang w:val="en-US"/>
        </w:rPr>
        <w:t xml:space="preserve">Kegiatan </w:t>
      </w:r>
      <w:r>
        <w:rPr>
          <w:rFonts w:cs="Arial"/>
          <w:szCs w:val="22"/>
        </w:rPr>
        <w:t>Diskusi Ilmiah Program Studi P</w:t>
      </w:r>
      <w:r>
        <w:rPr>
          <w:rFonts w:cs="Arial"/>
          <w:szCs w:val="22"/>
          <w:lang w:val="en-US"/>
        </w:rPr>
        <w:t>endidikan Guru PAUD pada tahun 201</w:t>
      </w:r>
      <w:r>
        <w:rPr>
          <w:rFonts w:cs="Arial"/>
          <w:szCs w:val="22"/>
        </w:rPr>
        <w:t>5</w:t>
      </w:r>
      <w:r>
        <w:rPr>
          <w:rFonts w:cs="Arial"/>
          <w:szCs w:val="22"/>
          <w:lang w:val="en-US"/>
        </w:rPr>
        <w:t>, 201</w:t>
      </w:r>
      <w:r>
        <w:rPr>
          <w:rFonts w:cs="Arial"/>
          <w:szCs w:val="22"/>
        </w:rPr>
        <w:t>6</w:t>
      </w:r>
      <w:r>
        <w:rPr>
          <w:rFonts w:cs="Arial"/>
          <w:szCs w:val="22"/>
          <w:lang w:val="en-US"/>
        </w:rPr>
        <w:t>, 201</w:t>
      </w:r>
      <w:r>
        <w:rPr>
          <w:rFonts w:cs="Arial"/>
          <w:szCs w:val="22"/>
        </w:rPr>
        <w:t>7</w:t>
      </w:r>
      <w:r>
        <w:rPr>
          <w:rFonts w:cs="Arial"/>
          <w:szCs w:val="22"/>
          <w:lang w:val="en-US"/>
        </w:rPr>
        <w:t>,</w:t>
      </w:r>
      <w:r>
        <w:rPr>
          <w:rFonts w:cs="Arial"/>
          <w:szCs w:val="22"/>
        </w:rPr>
        <w:t>2018,2019,2020</w:t>
      </w:r>
      <w:r>
        <w:rPr>
          <w:rFonts w:cs="Arial"/>
          <w:szCs w:val="22"/>
          <w:lang w:val="en-US"/>
        </w:rPr>
        <w:t xml:space="preserve"> bertempat di Laboratorium PAUD FKIP Universitas PGRI Palembang</w:t>
      </w:r>
      <w:r>
        <w:rPr>
          <w:rFonts w:cs="Arial"/>
          <w:szCs w:val="22"/>
        </w:rPr>
        <w:t>.</w:t>
      </w:r>
    </w:p>
    <w:p w14:paraId="59B561D9" w14:textId="77777777" w:rsidR="00625651" w:rsidRDefault="00625651" w:rsidP="00625651">
      <w:pPr>
        <w:numPr>
          <w:ilvl w:val="0"/>
          <w:numId w:val="17"/>
        </w:numPr>
        <w:spacing w:line="360" w:lineRule="auto"/>
        <w:ind w:left="1985"/>
        <w:rPr>
          <w:rFonts w:cs="Arial"/>
          <w:szCs w:val="22"/>
          <w:lang w:val="en-US"/>
        </w:rPr>
      </w:pPr>
      <w:r>
        <w:rPr>
          <w:rFonts w:cs="Arial"/>
          <w:szCs w:val="22"/>
        </w:rPr>
        <w:t>Ditampilkan pada Mading Program Studi Pendidikan Guru PAUD.</w:t>
      </w:r>
    </w:p>
    <w:p w14:paraId="1E77A4BD" w14:textId="14BE7AA2" w:rsidR="00625651" w:rsidRDefault="00625651" w:rsidP="00625651">
      <w:pPr>
        <w:jc w:val="center"/>
        <w:rPr>
          <w:rFonts w:cs="Arial"/>
          <w:sz w:val="20"/>
          <w:szCs w:val="22"/>
          <w:lang w:val="en-US"/>
        </w:rPr>
      </w:pPr>
      <w:r>
        <w:rPr>
          <w:rFonts w:cs="Arial"/>
          <w:noProof/>
          <w:sz w:val="20"/>
          <w:szCs w:val="22"/>
          <w:lang w:val="en-US" w:eastAsia="en-US"/>
        </w:rPr>
        <w:drawing>
          <wp:anchor distT="0" distB="0" distL="0" distR="0" simplePos="0" relativeHeight="251697152" behindDoc="0" locked="0" layoutInCell="1" allowOverlap="1" wp14:anchorId="6DE840C8" wp14:editId="18302BAE">
            <wp:simplePos x="0" y="0"/>
            <wp:positionH relativeFrom="column">
              <wp:posOffset>2362200</wp:posOffset>
            </wp:positionH>
            <wp:positionV relativeFrom="paragraph">
              <wp:posOffset>113665</wp:posOffset>
            </wp:positionV>
            <wp:extent cx="2210435" cy="1795145"/>
            <wp:effectExtent l="38100" t="38100" r="75565" b="71755"/>
            <wp:wrapNone/>
            <wp:docPr id="112198957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l="3761" t="27290" r="3773" b="33646"/>
                    <a:stretch>
                      <a:fillRect/>
                    </a:stretch>
                  </pic:blipFill>
                  <pic:spPr bwMode="auto">
                    <a:xfrm>
                      <a:off x="0" y="0"/>
                      <a:ext cx="2210435" cy="1795145"/>
                    </a:xfrm>
                    <a:prstGeom prst="rect">
                      <a:avLst/>
                    </a:prstGeom>
                    <a:noFill/>
                    <a:ln w="38100" cap="sq">
                      <a:solidFill>
                        <a:srgbClr val="000000"/>
                      </a:solidFill>
                      <a:miter lim="800000"/>
                      <a:headEnd/>
                      <a:tailEnd/>
                    </a:ln>
                    <a:effectLst>
                      <a:outerShdw dist="38099" dir="2700000" algn="tl" rotWithShape="0">
                        <a:srgbClr val="000000">
                          <a:alpha val="42999"/>
                        </a:srgbClr>
                      </a:outerShdw>
                    </a:effectLst>
                  </pic:spPr>
                </pic:pic>
              </a:graphicData>
            </a:graphic>
            <wp14:sizeRelH relativeFrom="page">
              <wp14:pctWidth>0</wp14:pctWidth>
            </wp14:sizeRelH>
            <wp14:sizeRelV relativeFrom="page">
              <wp14:pctHeight>0</wp14:pctHeight>
            </wp14:sizeRelV>
          </wp:anchor>
        </w:drawing>
      </w:r>
    </w:p>
    <w:p w14:paraId="6EF7B781" w14:textId="77777777" w:rsidR="00625651" w:rsidRDefault="00625651" w:rsidP="00625651">
      <w:pPr>
        <w:jc w:val="center"/>
        <w:rPr>
          <w:rFonts w:cs="Arial"/>
          <w:sz w:val="20"/>
          <w:szCs w:val="22"/>
          <w:lang w:val="en-US"/>
        </w:rPr>
      </w:pPr>
    </w:p>
    <w:p w14:paraId="3047CFB1" w14:textId="77777777" w:rsidR="00625651" w:rsidRDefault="00625651" w:rsidP="00625651">
      <w:pPr>
        <w:jc w:val="center"/>
        <w:rPr>
          <w:rFonts w:cs="Arial"/>
          <w:sz w:val="20"/>
          <w:szCs w:val="22"/>
          <w:lang w:val="en-US"/>
        </w:rPr>
      </w:pPr>
    </w:p>
    <w:p w14:paraId="4DF78EA5" w14:textId="77777777" w:rsidR="00625651" w:rsidRDefault="00625651" w:rsidP="00625651">
      <w:pPr>
        <w:jc w:val="center"/>
        <w:rPr>
          <w:rFonts w:cs="Arial"/>
          <w:sz w:val="20"/>
          <w:szCs w:val="22"/>
          <w:lang w:val="en-US"/>
        </w:rPr>
      </w:pPr>
    </w:p>
    <w:p w14:paraId="2D282583" w14:textId="77777777" w:rsidR="00625651" w:rsidRDefault="00625651" w:rsidP="00625651">
      <w:pPr>
        <w:jc w:val="center"/>
        <w:rPr>
          <w:rFonts w:cs="Arial"/>
          <w:sz w:val="20"/>
          <w:szCs w:val="22"/>
          <w:lang w:val="en-US"/>
        </w:rPr>
      </w:pPr>
    </w:p>
    <w:p w14:paraId="7833D6B2" w14:textId="77777777" w:rsidR="00625651" w:rsidRDefault="00625651" w:rsidP="00625651">
      <w:pPr>
        <w:jc w:val="center"/>
        <w:rPr>
          <w:rFonts w:cs="Arial"/>
          <w:sz w:val="20"/>
          <w:szCs w:val="22"/>
          <w:lang w:val="en-US"/>
        </w:rPr>
      </w:pPr>
    </w:p>
    <w:p w14:paraId="77C06F22" w14:textId="77777777" w:rsidR="00625651" w:rsidRDefault="00625651" w:rsidP="00625651">
      <w:pPr>
        <w:jc w:val="center"/>
        <w:rPr>
          <w:rFonts w:cs="Arial"/>
          <w:sz w:val="20"/>
          <w:szCs w:val="22"/>
          <w:lang w:val="en-US"/>
        </w:rPr>
      </w:pPr>
    </w:p>
    <w:p w14:paraId="2C7470F3" w14:textId="77777777" w:rsidR="00625651" w:rsidRDefault="00625651" w:rsidP="00625651">
      <w:pPr>
        <w:jc w:val="center"/>
        <w:rPr>
          <w:rFonts w:cs="Arial"/>
          <w:sz w:val="20"/>
          <w:szCs w:val="22"/>
          <w:lang w:val="en-US"/>
        </w:rPr>
      </w:pPr>
    </w:p>
    <w:p w14:paraId="0A1DEF06" w14:textId="77777777" w:rsidR="00625651" w:rsidRDefault="00625651" w:rsidP="00625651">
      <w:pPr>
        <w:jc w:val="center"/>
        <w:rPr>
          <w:rFonts w:cs="Arial"/>
          <w:sz w:val="20"/>
          <w:szCs w:val="22"/>
          <w:lang w:val="en-US"/>
        </w:rPr>
      </w:pPr>
    </w:p>
    <w:p w14:paraId="39677D5D" w14:textId="77777777" w:rsidR="00625651" w:rsidRDefault="00625651" w:rsidP="00625651">
      <w:pPr>
        <w:jc w:val="center"/>
        <w:rPr>
          <w:rFonts w:cs="Arial"/>
          <w:sz w:val="20"/>
          <w:szCs w:val="22"/>
          <w:lang w:val="en-US"/>
        </w:rPr>
      </w:pPr>
    </w:p>
    <w:p w14:paraId="52413DDD" w14:textId="77777777" w:rsidR="00625651" w:rsidRDefault="00625651" w:rsidP="00625651">
      <w:pPr>
        <w:jc w:val="center"/>
        <w:rPr>
          <w:rFonts w:cs="Arial"/>
          <w:sz w:val="20"/>
          <w:szCs w:val="22"/>
          <w:lang w:val="en-US"/>
        </w:rPr>
      </w:pPr>
    </w:p>
    <w:p w14:paraId="2BEF2266" w14:textId="77777777" w:rsidR="00625651" w:rsidRDefault="00625651" w:rsidP="00625651">
      <w:pPr>
        <w:jc w:val="center"/>
        <w:rPr>
          <w:rFonts w:cs="Arial"/>
          <w:sz w:val="20"/>
          <w:szCs w:val="22"/>
          <w:lang w:val="en-US"/>
        </w:rPr>
      </w:pPr>
    </w:p>
    <w:p w14:paraId="1007781A" w14:textId="77777777" w:rsidR="00625651" w:rsidRDefault="00625651" w:rsidP="00625651">
      <w:pPr>
        <w:jc w:val="center"/>
        <w:rPr>
          <w:rFonts w:cs="Arial"/>
          <w:sz w:val="20"/>
          <w:szCs w:val="22"/>
          <w:lang w:val="en-US"/>
        </w:rPr>
      </w:pPr>
    </w:p>
    <w:p w14:paraId="09973725" w14:textId="77777777" w:rsidR="00625651" w:rsidRDefault="00625651" w:rsidP="00625651">
      <w:pPr>
        <w:jc w:val="center"/>
        <w:rPr>
          <w:rFonts w:cs="Arial"/>
          <w:sz w:val="20"/>
          <w:szCs w:val="22"/>
          <w:lang w:val="en-US"/>
        </w:rPr>
      </w:pPr>
    </w:p>
    <w:p w14:paraId="092B34AD" w14:textId="77777777" w:rsidR="00625651" w:rsidRDefault="00625651" w:rsidP="00625651">
      <w:pPr>
        <w:ind w:left="1985"/>
        <w:jc w:val="center"/>
        <w:rPr>
          <w:rFonts w:cs="Arial"/>
          <w:szCs w:val="22"/>
          <w:lang w:val="en-US"/>
        </w:rPr>
      </w:pPr>
      <w:r>
        <w:rPr>
          <w:rFonts w:cs="Arial"/>
          <w:szCs w:val="22"/>
        </w:rPr>
        <w:t>Dok. Sosialisasi Visi Misi dan Tujuan Pada MADING Program Studi</w:t>
      </w:r>
    </w:p>
    <w:p w14:paraId="59908718" w14:textId="77777777" w:rsidR="00625651" w:rsidRDefault="00625651" w:rsidP="00625651">
      <w:pPr>
        <w:jc w:val="center"/>
        <w:rPr>
          <w:rFonts w:cs="Arial"/>
          <w:sz w:val="20"/>
          <w:szCs w:val="22"/>
          <w:lang w:val="en-US"/>
        </w:rPr>
      </w:pPr>
    </w:p>
    <w:p w14:paraId="189B910B" w14:textId="27203AD4" w:rsidR="00625651" w:rsidRDefault="00625651" w:rsidP="00625651">
      <w:pPr>
        <w:numPr>
          <w:ilvl w:val="0"/>
          <w:numId w:val="17"/>
        </w:numPr>
        <w:spacing w:line="360" w:lineRule="auto"/>
        <w:ind w:left="1985"/>
        <w:rPr>
          <w:rFonts w:cs="Arial"/>
          <w:szCs w:val="22"/>
          <w:lang w:val="en-US"/>
        </w:rPr>
      </w:pPr>
      <w:r>
        <w:rPr>
          <w:rFonts w:cs="Arial"/>
          <w:szCs w:val="22"/>
          <w:lang w:val="en-US"/>
        </w:rPr>
        <w:t xml:space="preserve">Seminar proposal penelitian skripsi </w:t>
      </w:r>
      <w:r>
        <w:rPr>
          <w:rFonts w:cs="Arial"/>
          <w:szCs w:val="22"/>
        </w:rPr>
        <w:t xml:space="preserve">Program Studi </w:t>
      </w:r>
      <w:r>
        <w:rPr>
          <w:rFonts w:cs="Arial"/>
          <w:szCs w:val="22"/>
          <w:lang w:val="en-US"/>
        </w:rPr>
        <w:t xml:space="preserve">Pendidikan Guru PAUD </w:t>
      </w:r>
    </w:p>
    <w:p w14:paraId="23180700" w14:textId="77777777" w:rsidR="00625651" w:rsidRDefault="00625651" w:rsidP="00625651">
      <w:pPr>
        <w:numPr>
          <w:ilvl w:val="0"/>
          <w:numId w:val="17"/>
        </w:numPr>
        <w:spacing w:line="360" w:lineRule="auto"/>
        <w:ind w:left="1985"/>
        <w:rPr>
          <w:rFonts w:cs="Arial"/>
          <w:szCs w:val="22"/>
          <w:lang w:val="en-US"/>
        </w:rPr>
      </w:pPr>
      <w:r>
        <w:rPr>
          <w:rFonts w:cs="Arial"/>
          <w:szCs w:val="22"/>
          <w:lang w:val="en-US"/>
        </w:rPr>
        <w:t xml:space="preserve">Mencantumkan visi, misi dan tujuan program studi di dalam </w:t>
      </w:r>
      <w:r>
        <w:rPr>
          <w:rFonts w:cs="Arial"/>
          <w:szCs w:val="22"/>
        </w:rPr>
        <w:t>B</w:t>
      </w:r>
      <w:r>
        <w:rPr>
          <w:rFonts w:cs="Arial"/>
          <w:szCs w:val="22"/>
          <w:lang w:val="en-US"/>
        </w:rPr>
        <w:t>uku Pembimbingan Akademik (PA).</w:t>
      </w:r>
    </w:p>
    <w:p w14:paraId="6BD140B9" w14:textId="77777777" w:rsidR="00625651" w:rsidRDefault="00625651" w:rsidP="00625651">
      <w:pPr>
        <w:numPr>
          <w:ilvl w:val="0"/>
          <w:numId w:val="17"/>
        </w:numPr>
        <w:spacing w:line="360" w:lineRule="auto"/>
        <w:ind w:left="1985"/>
        <w:rPr>
          <w:rFonts w:cs="Arial"/>
          <w:sz w:val="24"/>
          <w:szCs w:val="22"/>
          <w:lang w:val="en-US"/>
        </w:rPr>
      </w:pPr>
      <w:r>
        <w:rPr>
          <w:rFonts w:cs="Arial"/>
          <w:szCs w:val="22"/>
        </w:rPr>
        <w:t xml:space="preserve">Sosialisasi melalui laman </w:t>
      </w:r>
      <w:r>
        <w:rPr>
          <w:rFonts w:cs="Arial"/>
          <w:i/>
          <w:szCs w:val="22"/>
        </w:rPr>
        <w:t>website</w:t>
      </w:r>
      <w:r>
        <w:rPr>
          <w:rFonts w:cs="Arial"/>
          <w:szCs w:val="22"/>
        </w:rPr>
        <w:t xml:space="preserve"> Program Studi Pendidikan Guru PAUD (http://www.univpgri-palembang.ac.id/Pg_Paud/index.php/2016-03-18-09-07-19/visi-misi)</w:t>
      </w:r>
    </w:p>
    <w:p w14:paraId="55ACDC1D" w14:textId="77777777" w:rsidR="00625651" w:rsidRDefault="00625651" w:rsidP="00625651">
      <w:pPr>
        <w:numPr>
          <w:ilvl w:val="0"/>
          <w:numId w:val="17"/>
        </w:numPr>
        <w:spacing w:line="360" w:lineRule="auto"/>
        <w:ind w:left="1985"/>
        <w:rPr>
          <w:rFonts w:cs="Arial"/>
          <w:szCs w:val="22"/>
          <w:lang w:val="en-US"/>
        </w:rPr>
      </w:pPr>
      <w:r>
        <w:rPr>
          <w:rFonts w:cs="Arial"/>
          <w:szCs w:val="22"/>
        </w:rPr>
        <w:t xml:space="preserve">Sosialisasi melalui grup </w:t>
      </w:r>
      <w:r>
        <w:rPr>
          <w:rFonts w:cs="Arial"/>
          <w:i/>
          <w:szCs w:val="22"/>
        </w:rPr>
        <w:t>whatsapp</w:t>
      </w:r>
      <w:r>
        <w:rPr>
          <w:rFonts w:cs="Arial"/>
          <w:szCs w:val="22"/>
        </w:rPr>
        <w:t xml:space="preserve"> Program Studi Pendidikan Guru PAUD (Prodi PG</w:t>
      </w:r>
      <w:r>
        <w:rPr>
          <w:rFonts w:cs="Arial"/>
          <w:szCs w:val="22"/>
          <w:lang w:val="en-US"/>
        </w:rPr>
        <w:t xml:space="preserve"> </w:t>
      </w:r>
      <w:r>
        <w:rPr>
          <w:rFonts w:cs="Arial"/>
          <w:szCs w:val="22"/>
        </w:rPr>
        <w:t>PAUD UPGRI)</w:t>
      </w:r>
      <w:r>
        <w:rPr>
          <w:rFonts w:cs="Arial"/>
          <w:szCs w:val="22"/>
          <w:lang w:val="en-US"/>
        </w:rPr>
        <w:t>.</w:t>
      </w:r>
    </w:p>
    <w:p w14:paraId="6C5FCDD5" w14:textId="77777777" w:rsidR="00625651" w:rsidRDefault="00625651" w:rsidP="00625651">
      <w:pPr>
        <w:spacing w:line="360" w:lineRule="auto"/>
        <w:ind w:left="1985"/>
        <w:rPr>
          <w:rFonts w:cs="Arial"/>
          <w:szCs w:val="22"/>
          <w:lang w:val="en-US"/>
        </w:rPr>
      </w:pPr>
    </w:p>
    <w:p w14:paraId="63851562" w14:textId="2DAB50A2" w:rsidR="00625651" w:rsidRDefault="00625651" w:rsidP="00625651">
      <w:pPr>
        <w:spacing w:line="360" w:lineRule="auto"/>
        <w:rPr>
          <w:rFonts w:cs="Arial"/>
          <w:szCs w:val="22"/>
          <w:lang w:val="en-US"/>
        </w:rPr>
      </w:pPr>
      <w:r>
        <w:rPr>
          <w:rFonts w:cs="Arial"/>
          <w:noProof/>
          <w:szCs w:val="22"/>
          <w:lang w:val="en-US" w:eastAsia="en-US"/>
        </w:rPr>
        <w:drawing>
          <wp:anchor distT="0" distB="0" distL="0" distR="0" simplePos="0" relativeHeight="251698176" behindDoc="0" locked="0" layoutInCell="1" allowOverlap="1" wp14:anchorId="020A3617" wp14:editId="31A8A414">
            <wp:simplePos x="0" y="0"/>
            <wp:positionH relativeFrom="column">
              <wp:posOffset>2535555</wp:posOffset>
            </wp:positionH>
            <wp:positionV relativeFrom="paragraph">
              <wp:posOffset>69850</wp:posOffset>
            </wp:positionV>
            <wp:extent cx="2049145" cy="1973580"/>
            <wp:effectExtent l="38100" t="38100" r="84455" b="83820"/>
            <wp:wrapNone/>
            <wp:docPr id="188798255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49145" cy="1973580"/>
                    </a:xfrm>
                    <a:prstGeom prst="rect">
                      <a:avLst/>
                    </a:prstGeom>
                    <a:noFill/>
                    <a:ln w="38100" cap="sq">
                      <a:solidFill>
                        <a:srgbClr val="000000"/>
                      </a:solidFill>
                      <a:miter lim="800000"/>
                      <a:headEnd/>
                      <a:tailEnd/>
                    </a:ln>
                    <a:effectLst>
                      <a:outerShdw dist="38099" dir="2700000" algn="tl" rotWithShape="0">
                        <a:srgbClr val="000000">
                          <a:alpha val="42999"/>
                        </a:srgbClr>
                      </a:outerShdw>
                    </a:effectLst>
                  </pic:spPr>
                </pic:pic>
              </a:graphicData>
            </a:graphic>
            <wp14:sizeRelH relativeFrom="page">
              <wp14:pctWidth>0</wp14:pctWidth>
            </wp14:sizeRelH>
            <wp14:sizeRelV relativeFrom="page">
              <wp14:pctHeight>0</wp14:pctHeight>
            </wp14:sizeRelV>
          </wp:anchor>
        </w:drawing>
      </w:r>
    </w:p>
    <w:p w14:paraId="03922A12" w14:textId="77777777" w:rsidR="00625651" w:rsidRDefault="00625651" w:rsidP="00625651">
      <w:pPr>
        <w:spacing w:line="360" w:lineRule="auto"/>
        <w:rPr>
          <w:rFonts w:cs="Arial"/>
          <w:szCs w:val="22"/>
          <w:lang w:val="en-US"/>
        </w:rPr>
      </w:pPr>
    </w:p>
    <w:p w14:paraId="1964A35F" w14:textId="77777777" w:rsidR="00625651" w:rsidRDefault="00625651" w:rsidP="00625651">
      <w:pPr>
        <w:spacing w:line="360" w:lineRule="auto"/>
        <w:rPr>
          <w:rFonts w:cs="Arial"/>
          <w:szCs w:val="22"/>
          <w:lang w:val="en-US"/>
        </w:rPr>
      </w:pPr>
    </w:p>
    <w:p w14:paraId="44DC3B25" w14:textId="77777777" w:rsidR="00625651" w:rsidRDefault="00625651" w:rsidP="00625651">
      <w:pPr>
        <w:spacing w:line="360" w:lineRule="auto"/>
        <w:rPr>
          <w:rFonts w:cs="Arial"/>
          <w:szCs w:val="22"/>
          <w:lang w:val="en-US"/>
        </w:rPr>
      </w:pPr>
    </w:p>
    <w:p w14:paraId="4FD5C6CB" w14:textId="77777777" w:rsidR="00625651" w:rsidRDefault="00625651" w:rsidP="00625651">
      <w:pPr>
        <w:spacing w:line="360" w:lineRule="auto"/>
        <w:rPr>
          <w:rFonts w:cs="Arial"/>
          <w:szCs w:val="22"/>
          <w:lang w:val="en-US"/>
        </w:rPr>
      </w:pPr>
    </w:p>
    <w:p w14:paraId="5738371B" w14:textId="77777777" w:rsidR="00625651" w:rsidRDefault="00625651" w:rsidP="00625651">
      <w:pPr>
        <w:spacing w:line="360" w:lineRule="auto"/>
        <w:rPr>
          <w:rFonts w:cs="Arial"/>
          <w:szCs w:val="22"/>
          <w:lang w:val="en-US"/>
        </w:rPr>
      </w:pPr>
    </w:p>
    <w:p w14:paraId="22A6ED16" w14:textId="77777777" w:rsidR="00625651" w:rsidRDefault="00625651" w:rsidP="00625651">
      <w:pPr>
        <w:spacing w:line="360" w:lineRule="auto"/>
        <w:rPr>
          <w:rFonts w:cs="Arial"/>
          <w:szCs w:val="22"/>
          <w:lang w:val="en-US"/>
        </w:rPr>
      </w:pPr>
    </w:p>
    <w:p w14:paraId="78E23C81" w14:textId="77777777" w:rsidR="00625651" w:rsidRDefault="00625651" w:rsidP="00625651">
      <w:pPr>
        <w:spacing w:line="360" w:lineRule="auto"/>
        <w:rPr>
          <w:rFonts w:cs="Arial"/>
          <w:szCs w:val="22"/>
          <w:lang w:val="en-US"/>
        </w:rPr>
      </w:pPr>
    </w:p>
    <w:p w14:paraId="1A382710" w14:textId="77777777" w:rsidR="00625651" w:rsidRDefault="00625651" w:rsidP="00625651">
      <w:pPr>
        <w:spacing w:line="360" w:lineRule="auto"/>
        <w:rPr>
          <w:rFonts w:cs="Arial"/>
          <w:szCs w:val="22"/>
          <w:lang w:val="en-US"/>
        </w:rPr>
      </w:pPr>
    </w:p>
    <w:p w14:paraId="773F5093" w14:textId="77777777" w:rsidR="00625651" w:rsidRDefault="00625651" w:rsidP="00625651">
      <w:pPr>
        <w:ind w:left="1985"/>
        <w:jc w:val="center"/>
        <w:rPr>
          <w:rFonts w:cs="Arial"/>
          <w:szCs w:val="22"/>
          <w:lang w:val="en-US"/>
        </w:rPr>
      </w:pPr>
      <w:r>
        <w:rPr>
          <w:rFonts w:cs="Arial"/>
          <w:szCs w:val="22"/>
        </w:rPr>
        <w:t xml:space="preserve">Dok. Sosialisasi Visi Misi dan Tujuan melalui grup </w:t>
      </w:r>
      <w:r>
        <w:rPr>
          <w:rFonts w:cs="Arial"/>
          <w:i/>
          <w:szCs w:val="22"/>
        </w:rPr>
        <w:t xml:space="preserve">whatsapp </w:t>
      </w:r>
      <w:r>
        <w:rPr>
          <w:rFonts w:cs="Arial"/>
          <w:szCs w:val="22"/>
        </w:rPr>
        <w:t>Program Studi</w:t>
      </w:r>
    </w:p>
    <w:p w14:paraId="53030758" w14:textId="77777777" w:rsidR="00625651" w:rsidRDefault="00625651" w:rsidP="00625651">
      <w:pPr>
        <w:ind w:left="1985"/>
        <w:jc w:val="center"/>
        <w:rPr>
          <w:rFonts w:cs="Arial"/>
          <w:szCs w:val="22"/>
          <w:lang w:val="en-US"/>
        </w:rPr>
      </w:pPr>
    </w:p>
    <w:p w14:paraId="363DA332" w14:textId="3B684525" w:rsidR="00625651" w:rsidRDefault="00625651" w:rsidP="00625651">
      <w:pPr>
        <w:numPr>
          <w:ilvl w:val="0"/>
          <w:numId w:val="17"/>
        </w:numPr>
        <w:spacing w:line="360" w:lineRule="auto"/>
        <w:ind w:left="1985"/>
        <w:rPr>
          <w:rFonts w:cs="Arial"/>
          <w:szCs w:val="22"/>
          <w:lang w:val="en-US"/>
        </w:rPr>
      </w:pPr>
      <w:r>
        <w:rPr>
          <w:rFonts w:cs="Arial"/>
          <w:noProof/>
          <w:szCs w:val="22"/>
          <w:lang w:val="en-US" w:eastAsia="en-US"/>
        </w:rPr>
        <w:drawing>
          <wp:anchor distT="0" distB="0" distL="0" distR="0" simplePos="0" relativeHeight="251700224" behindDoc="0" locked="0" layoutInCell="1" allowOverlap="1" wp14:anchorId="5CC9C687" wp14:editId="1614EA2C">
            <wp:simplePos x="0" y="0"/>
            <wp:positionH relativeFrom="column">
              <wp:posOffset>2447290</wp:posOffset>
            </wp:positionH>
            <wp:positionV relativeFrom="paragraph">
              <wp:posOffset>948055</wp:posOffset>
            </wp:positionV>
            <wp:extent cx="2251075" cy="1871980"/>
            <wp:effectExtent l="38100" t="38100" r="73025" b="71120"/>
            <wp:wrapNone/>
            <wp:docPr id="166780504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t="22263" b="28000"/>
                    <a:stretch>
                      <a:fillRect/>
                    </a:stretch>
                  </pic:blipFill>
                  <pic:spPr bwMode="auto">
                    <a:xfrm>
                      <a:off x="0" y="0"/>
                      <a:ext cx="2251075" cy="1871980"/>
                    </a:xfrm>
                    <a:prstGeom prst="rect">
                      <a:avLst/>
                    </a:prstGeom>
                    <a:noFill/>
                    <a:ln w="38100" cap="sq">
                      <a:solidFill>
                        <a:srgbClr val="000000"/>
                      </a:solidFill>
                      <a:miter lim="800000"/>
                      <a:headEnd/>
                      <a:tailEnd/>
                    </a:ln>
                    <a:effectLst>
                      <a:outerShdw dist="38099" dir="2700000" algn="tl" rotWithShape="0">
                        <a:srgbClr val="000000">
                          <a:alpha val="42999"/>
                        </a:srgbClr>
                      </a:outerShdw>
                    </a:effectLst>
                  </pic:spPr>
                </pic:pic>
              </a:graphicData>
            </a:graphic>
            <wp14:sizeRelH relativeFrom="page">
              <wp14:pctWidth>0</wp14:pctWidth>
            </wp14:sizeRelH>
            <wp14:sizeRelV relativeFrom="page">
              <wp14:pctHeight>0</wp14:pctHeight>
            </wp14:sizeRelV>
          </wp:anchor>
        </w:drawing>
      </w:r>
      <w:r>
        <w:rPr>
          <w:rFonts w:cs="Arial"/>
          <w:szCs w:val="22"/>
          <w:lang w:val="en-US"/>
        </w:rPr>
        <w:t xml:space="preserve">Kegiatan Pengabdian kepada Masyarakat (PkM) Program Studi Pendidikan Guru </w:t>
      </w:r>
      <w:r>
        <w:rPr>
          <w:rFonts w:cs="Arial"/>
          <w:szCs w:val="22"/>
        </w:rPr>
        <w:t>PAUD</w:t>
      </w:r>
      <w:r>
        <w:rPr>
          <w:rFonts w:cs="Arial"/>
          <w:szCs w:val="22"/>
          <w:lang w:val="en-US"/>
        </w:rPr>
        <w:t xml:space="preserve"> bertempat di </w:t>
      </w:r>
      <w:r>
        <w:rPr>
          <w:rFonts w:cs="Arial"/>
          <w:szCs w:val="22"/>
        </w:rPr>
        <w:t>Lembaga-lembaga PAUD di Palembang pada Tahun Akademik 2014/2015, 2015/2016 dan 2016/2017.</w:t>
      </w:r>
    </w:p>
    <w:p w14:paraId="75AA820A" w14:textId="77777777" w:rsidR="00625651" w:rsidRDefault="00625651" w:rsidP="00625651">
      <w:pPr>
        <w:rPr>
          <w:rFonts w:cs="Arial"/>
          <w:sz w:val="20"/>
          <w:szCs w:val="22"/>
        </w:rPr>
      </w:pPr>
    </w:p>
    <w:p w14:paraId="294BA169" w14:textId="77777777" w:rsidR="00625651" w:rsidRDefault="00625651" w:rsidP="00625651">
      <w:pPr>
        <w:rPr>
          <w:rFonts w:cs="Arial"/>
          <w:sz w:val="20"/>
          <w:szCs w:val="22"/>
        </w:rPr>
      </w:pPr>
    </w:p>
    <w:p w14:paraId="557C02A6" w14:textId="77777777" w:rsidR="00625651" w:rsidRDefault="00625651" w:rsidP="00625651">
      <w:pPr>
        <w:rPr>
          <w:rFonts w:cs="Arial"/>
          <w:sz w:val="20"/>
          <w:szCs w:val="22"/>
        </w:rPr>
      </w:pPr>
    </w:p>
    <w:p w14:paraId="117E7B6A" w14:textId="77777777" w:rsidR="00625651" w:rsidRDefault="00625651" w:rsidP="00625651">
      <w:pPr>
        <w:rPr>
          <w:rFonts w:cs="Arial"/>
          <w:sz w:val="20"/>
          <w:szCs w:val="22"/>
        </w:rPr>
      </w:pPr>
    </w:p>
    <w:p w14:paraId="3C515492" w14:textId="77777777" w:rsidR="00625651" w:rsidRDefault="00625651" w:rsidP="00625651">
      <w:pPr>
        <w:rPr>
          <w:rFonts w:cs="Arial"/>
          <w:sz w:val="20"/>
          <w:szCs w:val="22"/>
        </w:rPr>
      </w:pPr>
    </w:p>
    <w:p w14:paraId="17262E52" w14:textId="77777777" w:rsidR="00625651" w:rsidRDefault="00625651" w:rsidP="00625651">
      <w:pPr>
        <w:rPr>
          <w:rFonts w:cs="Arial"/>
          <w:sz w:val="20"/>
          <w:szCs w:val="22"/>
        </w:rPr>
      </w:pPr>
    </w:p>
    <w:p w14:paraId="2ECBCBFE" w14:textId="77777777" w:rsidR="00625651" w:rsidRDefault="00625651" w:rsidP="00625651">
      <w:pPr>
        <w:rPr>
          <w:rFonts w:cs="Arial"/>
          <w:sz w:val="20"/>
          <w:szCs w:val="22"/>
        </w:rPr>
      </w:pPr>
    </w:p>
    <w:p w14:paraId="5B5D9EB2" w14:textId="77777777" w:rsidR="00625651" w:rsidRDefault="00625651" w:rsidP="00625651">
      <w:pPr>
        <w:rPr>
          <w:rFonts w:cs="Arial"/>
          <w:sz w:val="20"/>
          <w:szCs w:val="22"/>
        </w:rPr>
      </w:pPr>
    </w:p>
    <w:p w14:paraId="319E012F" w14:textId="77777777" w:rsidR="00625651" w:rsidRDefault="00625651" w:rsidP="00625651">
      <w:pPr>
        <w:rPr>
          <w:rFonts w:cs="Arial"/>
          <w:sz w:val="20"/>
          <w:szCs w:val="22"/>
        </w:rPr>
      </w:pPr>
    </w:p>
    <w:p w14:paraId="15A03ED8" w14:textId="77777777" w:rsidR="00625651" w:rsidRDefault="00625651" w:rsidP="00625651">
      <w:pPr>
        <w:rPr>
          <w:rFonts w:cs="Arial"/>
          <w:sz w:val="20"/>
          <w:szCs w:val="22"/>
        </w:rPr>
      </w:pPr>
    </w:p>
    <w:p w14:paraId="3F97A4FB" w14:textId="77777777" w:rsidR="00625651" w:rsidRDefault="00625651" w:rsidP="00625651">
      <w:pPr>
        <w:rPr>
          <w:rFonts w:cs="Arial"/>
          <w:sz w:val="20"/>
          <w:szCs w:val="22"/>
        </w:rPr>
      </w:pPr>
    </w:p>
    <w:p w14:paraId="37A11A16" w14:textId="77777777" w:rsidR="00625651" w:rsidRDefault="00625651" w:rsidP="00625651">
      <w:pPr>
        <w:rPr>
          <w:rFonts w:cs="Arial"/>
          <w:sz w:val="20"/>
          <w:szCs w:val="22"/>
        </w:rPr>
      </w:pPr>
    </w:p>
    <w:p w14:paraId="3A727CDC" w14:textId="77777777" w:rsidR="00625651" w:rsidRDefault="00625651" w:rsidP="00625651">
      <w:pPr>
        <w:rPr>
          <w:rFonts w:cs="Arial"/>
          <w:sz w:val="20"/>
          <w:szCs w:val="22"/>
        </w:rPr>
      </w:pPr>
    </w:p>
    <w:p w14:paraId="552CC69B" w14:textId="77777777" w:rsidR="00625651" w:rsidRDefault="00625651" w:rsidP="00625651">
      <w:pPr>
        <w:rPr>
          <w:rFonts w:cs="Arial"/>
          <w:sz w:val="20"/>
          <w:szCs w:val="22"/>
          <w:lang w:val="en-US"/>
        </w:rPr>
      </w:pPr>
    </w:p>
    <w:p w14:paraId="31CC1B79" w14:textId="77777777" w:rsidR="00625651" w:rsidRDefault="00625651" w:rsidP="00625651">
      <w:pPr>
        <w:pStyle w:val="ListParagraph"/>
        <w:ind w:left="1985"/>
        <w:jc w:val="center"/>
        <w:rPr>
          <w:rFonts w:ascii="Arial" w:hAnsi="Arial" w:cs="Arial"/>
          <w:sz w:val="26"/>
          <w:szCs w:val="22"/>
          <w:lang w:val="en-US"/>
        </w:rPr>
      </w:pPr>
      <w:r>
        <w:rPr>
          <w:rFonts w:ascii="Arial" w:hAnsi="Arial" w:cs="Arial"/>
          <w:sz w:val="22"/>
          <w:szCs w:val="22"/>
        </w:rPr>
        <w:t>Dok. Sosialisasi Visi Misi dan Tujuan pada Kegiatan Pengabdian Pada Masyarakat</w:t>
      </w:r>
    </w:p>
    <w:p w14:paraId="7E46D1C3" w14:textId="77777777" w:rsidR="00625651" w:rsidRDefault="00625651" w:rsidP="00625651">
      <w:pPr>
        <w:pStyle w:val="ListParagraph"/>
        <w:ind w:left="0"/>
        <w:jc w:val="center"/>
        <w:rPr>
          <w:rFonts w:ascii="Arial" w:hAnsi="Arial" w:cs="Arial"/>
          <w:sz w:val="22"/>
          <w:szCs w:val="22"/>
          <w:lang w:val="en-US"/>
        </w:rPr>
      </w:pPr>
    </w:p>
    <w:p w14:paraId="7DEA19C0" w14:textId="77777777" w:rsidR="00625651" w:rsidRDefault="00625651" w:rsidP="00625651">
      <w:pPr>
        <w:pStyle w:val="ListParagraph"/>
        <w:ind w:left="0"/>
        <w:jc w:val="center"/>
        <w:rPr>
          <w:rFonts w:ascii="Arial" w:hAnsi="Arial" w:cs="Arial"/>
          <w:sz w:val="22"/>
          <w:szCs w:val="22"/>
          <w:lang w:val="en-US"/>
        </w:rPr>
      </w:pPr>
    </w:p>
    <w:p w14:paraId="18EADAF4" w14:textId="77777777" w:rsidR="00625651" w:rsidRDefault="00625651" w:rsidP="00625651">
      <w:pPr>
        <w:pStyle w:val="ListParagraph"/>
        <w:numPr>
          <w:ilvl w:val="0"/>
          <w:numId w:val="5"/>
        </w:numPr>
        <w:tabs>
          <w:tab w:val="left" w:pos="1560"/>
        </w:tabs>
        <w:spacing w:after="120" w:line="360" w:lineRule="auto"/>
        <w:ind w:right="68"/>
        <w:jc w:val="both"/>
        <w:rPr>
          <w:rFonts w:cs="Arial"/>
          <w:sz w:val="22"/>
          <w:szCs w:val="22"/>
        </w:rPr>
      </w:pPr>
      <w:r>
        <w:rPr>
          <w:rFonts w:ascii="Arial" w:hAnsi="Arial" w:cs="Arial"/>
          <w:b/>
          <w:sz w:val="22"/>
          <w:szCs w:val="22"/>
          <w:lang w:val="en-US"/>
        </w:rPr>
        <w:t xml:space="preserve">Implementasi </w:t>
      </w:r>
      <w:r>
        <w:rPr>
          <w:rFonts w:ascii="Arial" w:hAnsi="Arial" w:cs="Arial"/>
          <w:b/>
          <w:sz w:val="22"/>
          <w:szCs w:val="22"/>
        </w:rPr>
        <w:t xml:space="preserve">Visi, Misi, Tujuan, </w:t>
      </w:r>
      <w:r>
        <w:rPr>
          <w:rFonts w:ascii="Arial" w:hAnsi="Arial" w:cs="Arial"/>
          <w:b/>
          <w:sz w:val="22"/>
          <w:szCs w:val="22"/>
          <w:lang w:val="en-US"/>
        </w:rPr>
        <w:t xml:space="preserve">dan </w:t>
      </w:r>
      <w:r>
        <w:rPr>
          <w:rFonts w:ascii="Arial" w:hAnsi="Arial" w:cs="Arial"/>
          <w:b/>
          <w:sz w:val="22"/>
          <w:szCs w:val="22"/>
        </w:rPr>
        <w:t>Strategi</w:t>
      </w:r>
      <w:r>
        <w:rPr>
          <w:rFonts w:ascii="Arial" w:hAnsi="Arial" w:cs="Arial"/>
          <w:b/>
          <w:sz w:val="22"/>
          <w:szCs w:val="22"/>
          <w:lang w:val="en-US"/>
        </w:rPr>
        <w:t xml:space="preserve"> FKIP Universitas PGRI Palembang dan Program Studi Pendidikan Guru PAUD</w:t>
      </w:r>
    </w:p>
    <w:p w14:paraId="04DE9464" w14:textId="77777777" w:rsidR="00625651" w:rsidRDefault="00625651" w:rsidP="00625651">
      <w:pPr>
        <w:pStyle w:val="ListParagraph"/>
        <w:spacing w:before="120" w:line="360" w:lineRule="auto"/>
        <w:ind w:left="1560"/>
        <w:jc w:val="both"/>
        <w:rPr>
          <w:rFonts w:ascii="Arial" w:hAnsi="Arial" w:cs="Arial"/>
          <w:color w:val="000000"/>
          <w:sz w:val="22"/>
          <w:szCs w:val="22"/>
          <w:lang w:val="en-US"/>
        </w:rPr>
      </w:pPr>
      <w:r>
        <w:rPr>
          <w:rFonts w:ascii="Arial" w:hAnsi="Arial" w:cs="Arial"/>
          <w:b/>
          <w:color w:val="000000"/>
          <w:sz w:val="22"/>
          <w:szCs w:val="22"/>
          <w:lang w:val="en-US"/>
        </w:rPr>
        <w:t>Laporan pemahaman</w:t>
      </w:r>
      <w:r>
        <w:rPr>
          <w:rFonts w:ascii="Arial" w:hAnsi="Arial" w:cs="Arial"/>
          <w:b/>
          <w:color w:val="000000"/>
          <w:sz w:val="22"/>
          <w:szCs w:val="22"/>
        </w:rPr>
        <w:t xml:space="preserve"> Visi, Misi, Tujuan dan Sasaran</w:t>
      </w:r>
      <w:r>
        <w:rPr>
          <w:rFonts w:ascii="Arial" w:hAnsi="Arial" w:cs="Arial"/>
          <w:b/>
          <w:color w:val="000000"/>
          <w:sz w:val="22"/>
          <w:szCs w:val="22"/>
          <w:lang w:val="en-US"/>
        </w:rPr>
        <w:t xml:space="preserve"> FKIP Universitas PGRI Palembang</w:t>
      </w:r>
      <w:r>
        <w:rPr>
          <w:rFonts w:ascii="Arial" w:hAnsi="Arial" w:cs="Arial"/>
          <w:color w:val="000000"/>
          <w:sz w:val="22"/>
          <w:szCs w:val="22"/>
          <w:lang w:val="en-US"/>
        </w:rPr>
        <w:t xml:space="preserve">  </w:t>
      </w:r>
      <w:r>
        <w:rPr>
          <w:rFonts w:ascii="Arial" w:hAnsi="Arial" w:cs="Arial"/>
          <w:color w:val="000000"/>
          <w:sz w:val="22"/>
          <w:szCs w:val="22"/>
          <w:lang w:val="id-ID"/>
        </w:rPr>
        <w:t>disusun dengan tujuan</w:t>
      </w:r>
      <w:r>
        <w:rPr>
          <w:rFonts w:ascii="Arial" w:hAnsi="Arial" w:cs="Arial"/>
          <w:color w:val="000000"/>
          <w:sz w:val="22"/>
          <w:szCs w:val="22"/>
        </w:rPr>
        <w:t xml:space="preserve"> </w:t>
      </w:r>
      <w:r>
        <w:rPr>
          <w:rFonts w:ascii="Arial" w:hAnsi="Arial" w:cs="Arial"/>
          <w:color w:val="000000"/>
          <w:sz w:val="22"/>
          <w:szCs w:val="22"/>
          <w:lang w:val="en-US"/>
        </w:rPr>
        <w:t xml:space="preserve">sebagai </w:t>
      </w:r>
      <w:r>
        <w:rPr>
          <w:rFonts w:ascii="Arial" w:hAnsi="Arial" w:cs="Arial"/>
          <w:color w:val="000000"/>
          <w:sz w:val="22"/>
          <w:szCs w:val="22"/>
        </w:rPr>
        <w:t>dokumen</w:t>
      </w:r>
      <w:r>
        <w:rPr>
          <w:rFonts w:ascii="Arial" w:hAnsi="Arial" w:cs="Arial"/>
          <w:color w:val="000000"/>
          <w:sz w:val="22"/>
          <w:szCs w:val="22"/>
          <w:lang w:val="en-US"/>
        </w:rPr>
        <w:t>tasi hasil</w:t>
      </w:r>
      <w:r>
        <w:rPr>
          <w:rFonts w:ascii="Arial" w:hAnsi="Arial" w:cs="Arial"/>
          <w:color w:val="000000"/>
          <w:sz w:val="22"/>
          <w:szCs w:val="22"/>
        </w:rPr>
        <w:t xml:space="preserve"> </w:t>
      </w:r>
      <w:r>
        <w:rPr>
          <w:rFonts w:ascii="Arial" w:hAnsi="Arial" w:cs="Arial"/>
          <w:color w:val="000000"/>
          <w:sz w:val="22"/>
          <w:szCs w:val="22"/>
          <w:lang w:val="id-ID"/>
        </w:rPr>
        <w:t xml:space="preserve">penerapan </w:t>
      </w:r>
      <w:r>
        <w:rPr>
          <w:rFonts w:ascii="Arial" w:hAnsi="Arial" w:cs="Arial"/>
          <w:color w:val="000000"/>
          <w:sz w:val="22"/>
          <w:szCs w:val="22"/>
        </w:rPr>
        <w:t>dan referensi</w:t>
      </w:r>
      <w:r>
        <w:rPr>
          <w:rFonts w:ascii="Arial" w:hAnsi="Arial" w:cs="Arial"/>
          <w:color w:val="000000"/>
          <w:sz w:val="22"/>
          <w:szCs w:val="22"/>
          <w:lang w:val="en-US"/>
        </w:rPr>
        <w:t xml:space="preserve"> serta tindak lanjut hasil pelaksanaan sosialisasi visi, misi, tujuan dan sasaran FKIP Universitas PGRI Palembang demi tercapainya visi, misi, tujuan dan sasaran FKIP Universitas PGRI Palembang, baik di tingkat fakultas maupun Program Studi Pendidikan Guru PAUD. Laporan pemahaman visi, misi, tujuan dan sasaran </w:t>
      </w:r>
      <w:r>
        <w:rPr>
          <w:rFonts w:ascii="Arial" w:hAnsi="Arial" w:cs="Arial"/>
          <w:color w:val="000000"/>
          <w:sz w:val="22"/>
          <w:szCs w:val="22"/>
          <w:lang w:val="id-ID"/>
        </w:rPr>
        <w:t xml:space="preserve">disusun dalam </w:t>
      </w:r>
      <w:r>
        <w:rPr>
          <w:rFonts w:ascii="Arial" w:hAnsi="Arial" w:cs="Arial"/>
          <w:color w:val="000000"/>
          <w:sz w:val="22"/>
          <w:szCs w:val="22"/>
          <w:lang w:val="en-US"/>
        </w:rPr>
        <w:t>rangka mengukur pemahaman dan dampak dalam kegiatan akademik dan non</w:t>
      </w:r>
      <w:r>
        <w:rPr>
          <w:rFonts w:ascii="Arial" w:hAnsi="Arial" w:cs="Arial"/>
          <w:color w:val="000000"/>
          <w:sz w:val="22"/>
          <w:szCs w:val="22"/>
          <w:lang w:val="id-ID"/>
        </w:rPr>
        <w:t xml:space="preserve"> </w:t>
      </w:r>
      <w:r>
        <w:rPr>
          <w:rFonts w:ascii="Arial" w:hAnsi="Arial" w:cs="Arial"/>
          <w:color w:val="000000"/>
          <w:sz w:val="22"/>
          <w:szCs w:val="22"/>
          <w:lang w:val="en-US"/>
        </w:rPr>
        <w:t>akademik civitas akademika FKIP Universitas dan Program Studi Pendidikan Guru PAUD.</w:t>
      </w:r>
    </w:p>
    <w:p w14:paraId="69EF7A52" w14:textId="77777777" w:rsidR="00625651" w:rsidRDefault="00625651" w:rsidP="00625651">
      <w:pPr>
        <w:pStyle w:val="ListParagraph"/>
        <w:spacing w:before="120" w:line="360" w:lineRule="auto"/>
        <w:ind w:left="1560"/>
        <w:jc w:val="both"/>
        <w:rPr>
          <w:rFonts w:ascii="Arial" w:hAnsi="Arial" w:cs="Arial"/>
          <w:color w:val="000000"/>
          <w:sz w:val="22"/>
          <w:szCs w:val="22"/>
          <w:lang w:val="en-US"/>
        </w:rPr>
      </w:pPr>
    </w:p>
    <w:p w14:paraId="23348C42" w14:textId="77777777" w:rsidR="00625651" w:rsidRDefault="00625651" w:rsidP="00625651">
      <w:pPr>
        <w:pStyle w:val="ListParagraph"/>
        <w:spacing w:before="120" w:line="360" w:lineRule="auto"/>
        <w:ind w:left="1560"/>
        <w:jc w:val="both"/>
        <w:rPr>
          <w:rFonts w:ascii="Arial" w:hAnsi="Arial" w:cs="Arial"/>
          <w:color w:val="000000"/>
          <w:sz w:val="22"/>
          <w:szCs w:val="22"/>
          <w:lang w:val="en-US"/>
        </w:rPr>
      </w:pPr>
      <w:r>
        <w:rPr>
          <w:rFonts w:ascii="Arial" w:hAnsi="Arial" w:cs="Arial"/>
          <w:color w:val="000000"/>
          <w:sz w:val="22"/>
          <w:szCs w:val="22"/>
          <w:lang w:val="en-US"/>
        </w:rPr>
        <w:t xml:space="preserve">Implementasi pemahaman dosen tetap terhadap visi, misi, tujuan dan sasaran Program Studi Pendidikan Guru PAUD </w:t>
      </w:r>
      <w:r>
        <w:rPr>
          <w:rFonts w:ascii="Arial" w:hAnsi="Arial" w:cs="Arial"/>
          <w:color w:val="000000"/>
          <w:sz w:val="22"/>
          <w:szCs w:val="22"/>
        </w:rPr>
        <w:t xml:space="preserve">ditandai dengan perolehan prestasi oleh dosen Program Studi Pendidikan Guru PAUD. </w:t>
      </w:r>
      <w:r>
        <w:rPr>
          <w:rFonts w:ascii="Arial" w:hAnsi="Arial" w:cs="Arial"/>
          <w:color w:val="000000"/>
          <w:sz w:val="22"/>
          <w:szCs w:val="22"/>
          <w:lang w:val="en-US"/>
        </w:rPr>
        <w:t xml:space="preserve">Prestasi dosen Program Studi Pendidikan Guru PAUD antara lain : memegang jabatan di lingkungan Fakultas dan Universitas, menjadi narasumber di tingkat Lokal dan Nasional, </w:t>
      </w:r>
      <w:r>
        <w:rPr>
          <w:rFonts w:ascii="Arial" w:hAnsi="Arial" w:cs="Arial"/>
          <w:color w:val="000000"/>
          <w:sz w:val="22"/>
          <w:szCs w:val="22"/>
        </w:rPr>
        <w:t>Penghargaan Satyalancana Karya Satya dari Presiden RI, Ir. Joko Widodo Tahun 2016</w:t>
      </w:r>
      <w:r>
        <w:rPr>
          <w:rFonts w:ascii="Arial" w:hAnsi="Arial" w:cs="Arial"/>
          <w:color w:val="000000"/>
          <w:sz w:val="22"/>
          <w:szCs w:val="22"/>
          <w:lang w:val="en-US"/>
        </w:rPr>
        <w:t xml:space="preserve"> a.n Dr. Rohana, M.Pd, menjadi TIM Asesor BAN PAUD dan PNF a.n Febriyanti Utami, M.Pd, Yurinda Withasari, M.Pd, Melinda Puspita Sari Jaya, M.Pd, Santa Idayana Sinaga, M.Pd dan Padilah, M.Pd, penerima hibah penelitian baik pada tingkat universitas maupun hibah kemenristekdikti, aktif dalam menulis artikel ilmiah yang diterbitkan dalam jurnal nasional, menjadi pemakalah pada seminar nasional dan internasional.</w:t>
      </w:r>
    </w:p>
    <w:p w14:paraId="31F58C1B" w14:textId="77777777" w:rsidR="00625651" w:rsidRDefault="00625651" w:rsidP="00625651">
      <w:pPr>
        <w:pStyle w:val="ListParagraph"/>
        <w:spacing w:before="120" w:line="360" w:lineRule="auto"/>
        <w:ind w:left="1560"/>
        <w:jc w:val="both"/>
        <w:rPr>
          <w:rFonts w:ascii="Arial" w:hAnsi="Arial" w:cs="Arial"/>
          <w:color w:val="000000"/>
          <w:sz w:val="22"/>
          <w:szCs w:val="22"/>
          <w:lang w:val="en-US"/>
        </w:rPr>
      </w:pPr>
    </w:p>
    <w:p w14:paraId="340CB044" w14:textId="77777777" w:rsidR="00625651" w:rsidRDefault="00625651" w:rsidP="00625651">
      <w:pPr>
        <w:pStyle w:val="ListParagraph"/>
        <w:spacing w:line="360" w:lineRule="auto"/>
        <w:ind w:left="1560"/>
        <w:jc w:val="both"/>
        <w:rPr>
          <w:rFonts w:ascii="Arial" w:hAnsi="Arial" w:cs="Arial"/>
          <w:bCs/>
          <w:sz w:val="22"/>
          <w:szCs w:val="22"/>
          <w:lang w:val="en-US"/>
        </w:rPr>
      </w:pPr>
      <w:r>
        <w:rPr>
          <w:rFonts w:ascii="Arial" w:hAnsi="Arial" w:cs="Arial"/>
          <w:color w:val="000000"/>
          <w:sz w:val="22"/>
          <w:szCs w:val="22"/>
          <w:lang w:val="en-US"/>
        </w:rPr>
        <w:t xml:space="preserve">Implementasi pemahaman tenaga kependidikan terhadap visi, misi, tujuan, dan sasaran program studi Pendidikan Guru PAUD tercermin pada aktivitas </w:t>
      </w:r>
      <w:r>
        <w:rPr>
          <w:rFonts w:ascii="Arial" w:hAnsi="Arial" w:cs="Arial"/>
          <w:color w:val="000000"/>
          <w:sz w:val="22"/>
          <w:szCs w:val="22"/>
        </w:rPr>
        <w:t>tenaga kependidikan</w:t>
      </w:r>
      <w:r>
        <w:rPr>
          <w:rFonts w:ascii="Arial" w:hAnsi="Arial" w:cs="Arial"/>
          <w:color w:val="000000"/>
          <w:sz w:val="22"/>
          <w:szCs w:val="22"/>
          <w:lang w:val="en-US"/>
        </w:rPr>
        <w:t xml:space="preserve"> </w:t>
      </w:r>
      <w:r>
        <w:rPr>
          <w:rFonts w:ascii="Arial" w:hAnsi="Arial" w:cs="Arial"/>
          <w:color w:val="000000"/>
          <w:sz w:val="22"/>
          <w:szCs w:val="22"/>
        </w:rPr>
        <w:t>dalam mengikuti berbagai pelatihan meng</w:t>
      </w:r>
      <w:r>
        <w:rPr>
          <w:rFonts w:ascii="Arial" w:hAnsi="Arial" w:cs="Arial"/>
          <w:color w:val="000000"/>
          <w:sz w:val="22"/>
          <w:szCs w:val="22"/>
          <w:lang w:val="en-US"/>
        </w:rPr>
        <w:t>e</w:t>
      </w:r>
      <w:r>
        <w:rPr>
          <w:rFonts w:ascii="Arial" w:hAnsi="Arial" w:cs="Arial"/>
          <w:color w:val="000000"/>
          <w:sz w:val="22"/>
          <w:szCs w:val="22"/>
        </w:rPr>
        <w:t>nai keadministrasian</w:t>
      </w:r>
      <w:r>
        <w:rPr>
          <w:rFonts w:ascii="Arial" w:hAnsi="Arial" w:cs="Arial"/>
          <w:color w:val="000000"/>
          <w:sz w:val="22"/>
          <w:szCs w:val="22"/>
          <w:lang w:val="en-US"/>
        </w:rPr>
        <w:t xml:space="preserve"> serta </w:t>
      </w:r>
      <w:r>
        <w:rPr>
          <w:rFonts w:ascii="Arial" w:hAnsi="Arial" w:cs="Arial"/>
          <w:bCs/>
          <w:sz w:val="22"/>
          <w:szCs w:val="22"/>
          <w:lang w:val="en-US"/>
        </w:rPr>
        <w:t>m</w:t>
      </w:r>
      <w:r>
        <w:rPr>
          <w:rFonts w:ascii="Arial" w:hAnsi="Arial" w:cs="Arial"/>
          <w:bCs/>
          <w:sz w:val="22"/>
          <w:szCs w:val="22"/>
        </w:rPr>
        <w:t>eningkatnya kinerja tenaga kependidikan</w:t>
      </w:r>
      <w:r>
        <w:rPr>
          <w:rFonts w:ascii="Arial" w:hAnsi="Arial" w:cs="Arial"/>
          <w:bCs/>
          <w:sz w:val="22"/>
          <w:szCs w:val="22"/>
          <w:lang w:val="en-US"/>
        </w:rPr>
        <w:t>. Hal</w:t>
      </w:r>
      <w:r>
        <w:rPr>
          <w:rFonts w:ascii="Arial" w:hAnsi="Arial" w:cs="Arial"/>
          <w:bCs/>
          <w:sz w:val="22"/>
          <w:szCs w:val="22"/>
        </w:rPr>
        <w:t xml:space="preserve"> ini terlihat dari </w:t>
      </w:r>
      <w:r>
        <w:rPr>
          <w:rFonts w:ascii="Arial" w:hAnsi="Arial" w:cs="Arial"/>
          <w:bCs/>
          <w:sz w:val="22"/>
          <w:szCs w:val="22"/>
          <w:lang w:val="en-US"/>
        </w:rPr>
        <w:t xml:space="preserve">layanan yang diberikan tenaga kependidikan  </w:t>
      </w:r>
      <w:r>
        <w:rPr>
          <w:rFonts w:ascii="Arial" w:hAnsi="Arial" w:cs="Arial"/>
          <w:bCs/>
          <w:sz w:val="22"/>
          <w:szCs w:val="22"/>
        </w:rPr>
        <w:t xml:space="preserve">kepada mahasiswa dan dosen seperti pengarsipan data-data kegiatan akademik </w:t>
      </w:r>
      <w:r>
        <w:rPr>
          <w:rFonts w:ascii="Arial" w:hAnsi="Arial" w:cs="Arial"/>
          <w:bCs/>
          <w:sz w:val="22"/>
          <w:szCs w:val="22"/>
          <w:lang w:val="en-US"/>
        </w:rPr>
        <w:t xml:space="preserve">maupun non akademik.  </w:t>
      </w:r>
    </w:p>
    <w:p w14:paraId="65D2ECFA" w14:textId="77777777" w:rsidR="00625651" w:rsidRDefault="00625651" w:rsidP="00625651">
      <w:pPr>
        <w:pStyle w:val="ListParagraph"/>
        <w:spacing w:line="360" w:lineRule="auto"/>
        <w:ind w:left="1560"/>
        <w:jc w:val="both"/>
        <w:rPr>
          <w:rFonts w:ascii="Arial" w:hAnsi="Arial" w:cs="Arial"/>
          <w:bCs/>
          <w:i/>
          <w:sz w:val="22"/>
          <w:szCs w:val="22"/>
          <w:lang w:val="en-US"/>
        </w:rPr>
      </w:pPr>
    </w:p>
    <w:p w14:paraId="67DA2F93" w14:textId="77777777" w:rsidR="00625651" w:rsidRDefault="00625651" w:rsidP="00625651">
      <w:pPr>
        <w:pStyle w:val="ListParagraph"/>
        <w:spacing w:line="360" w:lineRule="auto"/>
        <w:ind w:left="1560"/>
        <w:jc w:val="both"/>
        <w:rPr>
          <w:rFonts w:ascii="Arial" w:hAnsi="Arial" w:cs="Arial"/>
          <w:sz w:val="22"/>
          <w:szCs w:val="22"/>
          <w:lang w:val="en-US"/>
        </w:rPr>
      </w:pPr>
      <w:r>
        <w:rPr>
          <w:rFonts w:ascii="Arial" w:hAnsi="Arial" w:cs="Arial"/>
          <w:bCs/>
          <w:sz w:val="22"/>
          <w:szCs w:val="22"/>
          <w:lang w:val="en-US"/>
        </w:rPr>
        <w:t xml:space="preserve">Implementasi pemahaman mahasiswa terhadap visi, misi, tujuan dan sasaraan program studi Pendidikan Guru Paud tercermin </w:t>
      </w:r>
      <w:r>
        <w:rPr>
          <w:rFonts w:ascii="Arial" w:hAnsi="Arial" w:cs="Arial"/>
          <w:color w:val="000000"/>
          <w:sz w:val="22"/>
          <w:szCs w:val="22"/>
          <w:lang w:val="en-US"/>
        </w:rPr>
        <w:t xml:space="preserve">pada aktivitas dan prestasi mahasiswa pada bidang akademik dan non akademik. Pencapaian prestasi mahasiswa Program Studi Pendidikan Guru PAUD antara lain yaitu: </w:t>
      </w:r>
      <w:r>
        <w:rPr>
          <w:rFonts w:ascii="Arial" w:hAnsi="Arial" w:cs="Arial"/>
          <w:color w:val="000000"/>
          <w:sz w:val="22"/>
          <w:szCs w:val="22"/>
        </w:rPr>
        <w:t>J</w:t>
      </w:r>
      <w:r>
        <w:rPr>
          <w:rFonts w:ascii="Arial" w:hAnsi="Arial" w:cs="Arial"/>
          <w:color w:val="000000"/>
          <w:sz w:val="22"/>
          <w:szCs w:val="22"/>
          <w:lang w:val="en-US"/>
        </w:rPr>
        <w:t xml:space="preserve">uara III Lomba Senam AUD Tingkat Nasional diselenggarakan </w:t>
      </w:r>
      <w:r>
        <w:rPr>
          <w:rFonts w:ascii="Arial" w:hAnsi="Arial" w:cs="Arial"/>
          <w:color w:val="000000"/>
          <w:sz w:val="22"/>
          <w:szCs w:val="22"/>
        </w:rPr>
        <w:t>oleh Kemdikbud Tahun 2015</w:t>
      </w:r>
      <w:r>
        <w:rPr>
          <w:rFonts w:ascii="Arial" w:hAnsi="Arial" w:cs="Arial"/>
          <w:color w:val="000000"/>
          <w:sz w:val="22"/>
          <w:szCs w:val="22"/>
          <w:lang w:val="en-US"/>
        </w:rPr>
        <w:t xml:space="preserve"> a.n Beti Suhandayani (2014142014); </w:t>
      </w:r>
      <w:r>
        <w:rPr>
          <w:rFonts w:ascii="Arial" w:hAnsi="Arial" w:cs="Arial"/>
          <w:color w:val="000000"/>
          <w:sz w:val="22"/>
          <w:szCs w:val="22"/>
        </w:rPr>
        <w:t>J</w:t>
      </w:r>
      <w:r>
        <w:rPr>
          <w:rFonts w:ascii="Arial" w:hAnsi="Arial" w:cs="Arial"/>
          <w:color w:val="000000"/>
          <w:sz w:val="22"/>
          <w:szCs w:val="22"/>
          <w:lang w:val="en-US"/>
        </w:rPr>
        <w:t>uara  Harapan II Lomba Mengajar  Tingkat Kota Palembang diselenggarakan oleh HIMPAUDI T</w:t>
      </w:r>
      <w:r>
        <w:rPr>
          <w:rFonts w:ascii="Arial" w:hAnsi="Arial" w:cs="Arial"/>
          <w:color w:val="000000"/>
          <w:sz w:val="22"/>
          <w:szCs w:val="22"/>
        </w:rPr>
        <w:t>ahun 2016</w:t>
      </w:r>
      <w:r>
        <w:rPr>
          <w:rFonts w:ascii="Arial" w:hAnsi="Arial" w:cs="Arial"/>
          <w:color w:val="000000"/>
          <w:sz w:val="22"/>
          <w:szCs w:val="22"/>
          <w:lang w:val="en-US"/>
        </w:rPr>
        <w:t xml:space="preserve"> a.n Nurhayati (2013142004); Juara II Mendongeng di Balai Bahasa Kota Palembang</w:t>
      </w:r>
      <w:r>
        <w:rPr>
          <w:rFonts w:ascii="Arial" w:hAnsi="Arial" w:cs="Arial"/>
          <w:color w:val="000000"/>
          <w:sz w:val="22"/>
          <w:szCs w:val="22"/>
        </w:rPr>
        <w:t xml:space="preserve"> diselenggarakan oleh Balai Bahasa Tahun 2016</w:t>
      </w:r>
      <w:r>
        <w:rPr>
          <w:rFonts w:ascii="Arial" w:hAnsi="Arial" w:cs="Arial"/>
          <w:color w:val="000000"/>
          <w:sz w:val="22"/>
          <w:szCs w:val="22"/>
          <w:lang w:val="en-US"/>
        </w:rPr>
        <w:t xml:space="preserve"> a.n Fatria Salsabila (2013142016); </w:t>
      </w:r>
      <w:r>
        <w:rPr>
          <w:rFonts w:ascii="Arial" w:hAnsi="Arial" w:cs="Arial"/>
          <w:color w:val="000000"/>
          <w:sz w:val="22"/>
          <w:szCs w:val="22"/>
        </w:rPr>
        <w:t xml:space="preserve">Pemakalah pada </w:t>
      </w:r>
      <w:r>
        <w:rPr>
          <w:rFonts w:ascii="Arial" w:hAnsi="Arial" w:cs="Arial"/>
          <w:i/>
          <w:color w:val="000000"/>
          <w:sz w:val="22"/>
          <w:szCs w:val="22"/>
        </w:rPr>
        <w:t>International Conference The 4</w:t>
      </w:r>
      <w:r>
        <w:rPr>
          <w:rFonts w:ascii="Arial" w:hAnsi="Arial" w:cs="Arial"/>
          <w:i/>
          <w:color w:val="000000"/>
          <w:sz w:val="22"/>
          <w:szCs w:val="22"/>
          <w:vertAlign w:val="superscript"/>
        </w:rPr>
        <w:t>th</w:t>
      </w:r>
      <w:r>
        <w:rPr>
          <w:rFonts w:ascii="Arial" w:hAnsi="Arial" w:cs="Arial"/>
          <w:i/>
          <w:color w:val="000000"/>
          <w:sz w:val="22"/>
          <w:szCs w:val="22"/>
        </w:rPr>
        <w:t xml:space="preserve"> Semarang Early Childhood Research &amp; Education Talk</w:t>
      </w:r>
      <w:r>
        <w:rPr>
          <w:rFonts w:ascii="Arial" w:hAnsi="Arial" w:cs="Arial"/>
          <w:color w:val="000000"/>
          <w:sz w:val="22"/>
          <w:szCs w:val="22"/>
        </w:rPr>
        <w:t xml:space="preserve"> pada tanggal 8 – 9 Agustus 2018</w:t>
      </w:r>
      <w:r>
        <w:rPr>
          <w:rFonts w:ascii="Arial" w:hAnsi="Arial" w:cs="Arial"/>
          <w:color w:val="000000"/>
          <w:sz w:val="22"/>
          <w:szCs w:val="22"/>
          <w:lang w:val="en-US"/>
        </w:rPr>
        <w:t xml:space="preserve"> Mahasiswa paling aktif pada </w:t>
      </w:r>
      <w:r>
        <w:rPr>
          <w:rFonts w:ascii="Arial" w:hAnsi="Arial" w:cs="Arial"/>
          <w:i/>
          <w:color w:val="000000"/>
          <w:sz w:val="22"/>
          <w:szCs w:val="22"/>
        </w:rPr>
        <w:t>International Conference The 4</w:t>
      </w:r>
      <w:r>
        <w:rPr>
          <w:rFonts w:ascii="Arial" w:hAnsi="Arial" w:cs="Arial"/>
          <w:i/>
          <w:color w:val="000000"/>
          <w:sz w:val="22"/>
          <w:szCs w:val="22"/>
          <w:vertAlign w:val="superscript"/>
        </w:rPr>
        <w:t>th</w:t>
      </w:r>
      <w:r>
        <w:rPr>
          <w:rFonts w:ascii="Arial" w:hAnsi="Arial" w:cs="Arial"/>
          <w:i/>
          <w:color w:val="000000"/>
          <w:sz w:val="22"/>
          <w:szCs w:val="22"/>
        </w:rPr>
        <w:t xml:space="preserve"> Semarang Early Childhood Research &amp; Education Talk</w:t>
      </w:r>
      <w:r>
        <w:rPr>
          <w:rFonts w:ascii="Arial" w:hAnsi="Arial" w:cs="Arial"/>
          <w:color w:val="000000"/>
          <w:sz w:val="22"/>
          <w:szCs w:val="22"/>
        </w:rPr>
        <w:t xml:space="preserve"> pada tanggal 8 – 9 Agustus 2018</w:t>
      </w:r>
      <w:r>
        <w:rPr>
          <w:rFonts w:ascii="Arial" w:hAnsi="Arial" w:cs="Arial"/>
          <w:color w:val="000000"/>
          <w:sz w:val="22"/>
          <w:szCs w:val="22"/>
          <w:lang w:val="en-US"/>
        </w:rPr>
        <w:t xml:space="preserve"> a.n </w:t>
      </w:r>
      <w:r>
        <w:rPr>
          <w:rFonts w:ascii="Arial" w:hAnsi="Arial" w:cs="Arial"/>
          <w:sz w:val="22"/>
          <w:szCs w:val="22"/>
        </w:rPr>
        <w:t>Ratna Sari</w:t>
      </w:r>
      <w:r>
        <w:rPr>
          <w:rFonts w:ascii="Arial" w:hAnsi="Arial" w:cs="Arial"/>
          <w:sz w:val="22"/>
          <w:szCs w:val="22"/>
          <w:lang w:val="en-US"/>
        </w:rPr>
        <w:t xml:space="preserve"> </w:t>
      </w:r>
      <w:r>
        <w:rPr>
          <w:rFonts w:ascii="Arial" w:hAnsi="Arial" w:cs="Arial"/>
          <w:sz w:val="22"/>
          <w:szCs w:val="22"/>
        </w:rPr>
        <w:t>(2016142020)</w:t>
      </w:r>
      <w:r>
        <w:rPr>
          <w:rFonts w:ascii="Arial" w:hAnsi="Arial" w:cs="Arial"/>
          <w:sz w:val="22"/>
          <w:szCs w:val="22"/>
          <w:lang w:val="en-US"/>
        </w:rPr>
        <w:t xml:space="preserve">; Enumerator BkkbN Provinsi Sumatera Selatan Tahun 2018. a.n </w:t>
      </w:r>
      <w:r>
        <w:rPr>
          <w:rFonts w:ascii="Arial" w:hAnsi="Arial" w:cs="Arial"/>
          <w:color w:val="000000"/>
          <w:sz w:val="22"/>
          <w:szCs w:val="22"/>
          <w:lang w:val="en-US"/>
        </w:rPr>
        <w:t xml:space="preserve">Yuli Anggraini (2015142074), Petri Palado (2015142092), Tri Sella Margareta (2015142089) dan Theresia Novega Putri (2014142087); </w:t>
      </w:r>
      <w:r>
        <w:rPr>
          <w:rFonts w:ascii="Arial" w:hAnsi="Arial" w:cs="Arial"/>
          <w:sz w:val="22"/>
          <w:szCs w:val="22"/>
          <w:lang w:val="en-US"/>
        </w:rPr>
        <w:t xml:space="preserve">Panitia Pelaksana Cabang Olahraga Triathlon, Koordinator Athlete Service pada Asian Games 2018; </w:t>
      </w:r>
      <w:r>
        <w:rPr>
          <w:rFonts w:ascii="Arial" w:hAnsi="Arial" w:cs="Arial"/>
          <w:i/>
          <w:sz w:val="22"/>
          <w:szCs w:val="22"/>
          <w:lang w:val="en-US"/>
        </w:rPr>
        <w:t>Volunteer</w:t>
      </w:r>
      <w:r>
        <w:rPr>
          <w:rFonts w:ascii="Arial" w:hAnsi="Arial" w:cs="Arial"/>
          <w:sz w:val="22"/>
          <w:szCs w:val="22"/>
          <w:lang w:val="en-US"/>
        </w:rPr>
        <w:t xml:space="preserve"> 1000 Guru Sumatera Selatan Tahun 2018 a.n </w:t>
      </w:r>
      <w:r>
        <w:rPr>
          <w:rFonts w:ascii="Arial" w:hAnsi="Arial" w:cs="Arial"/>
          <w:color w:val="000000"/>
          <w:sz w:val="22"/>
          <w:szCs w:val="22"/>
          <w:lang w:val="en-US"/>
        </w:rPr>
        <w:t xml:space="preserve">Yuli Anggraini (2014142074), dan </w:t>
      </w:r>
      <w:r>
        <w:rPr>
          <w:rFonts w:ascii="Arial" w:hAnsi="Arial" w:cs="Arial"/>
          <w:sz w:val="22"/>
          <w:szCs w:val="22"/>
        </w:rPr>
        <w:t xml:space="preserve">berbagai prestasi yang berhasil diraih pada tingkat  </w:t>
      </w:r>
      <w:r>
        <w:rPr>
          <w:rFonts w:ascii="Arial" w:hAnsi="Arial" w:cs="Arial"/>
          <w:sz w:val="22"/>
          <w:szCs w:val="22"/>
          <w:lang w:val="en-US"/>
        </w:rPr>
        <w:t xml:space="preserve">lokal, </w:t>
      </w:r>
      <w:r>
        <w:rPr>
          <w:rFonts w:ascii="Arial" w:hAnsi="Arial" w:cs="Arial"/>
          <w:sz w:val="22"/>
          <w:szCs w:val="22"/>
        </w:rPr>
        <w:t>universitas</w:t>
      </w:r>
      <w:r>
        <w:rPr>
          <w:rFonts w:ascii="Arial" w:hAnsi="Arial" w:cs="Arial"/>
          <w:sz w:val="22"/>
          <w:szCs w:val="22"/>
          <w:lang w:val="en-US"/>
        </w:rPr>
        <w:t xml:space="preserve"> dan nasional serta internasional.</w:t>
      </w:r>
    </w:p>
    <w:p w14:paraId="2D9EAA88" w14:textId="386004CD" w:rsidR="00625651" w:rsidRDefault="00625651" w:rsidP="00625651">
      <w:pPr>
        <w:spacing w:line="360" w:lineRule="auto"/>
        <w:rPr>
          <w:rFonts w:cs="Arial"/>
          <w:color w:val="000000"/>
          <w:szCs w:val="22"/>
          <w:lang w:val="en-US"/>
        </w:rPr>
      </w:pPr>
    </w:p>
    <w:p w14:paraId="3B0100D8" w14:textId="77777777" w:rsidR="00625651" w:rsidRDefault="00625651" w:rsidP="00625651">
      <w:pPr>
        <w:spacing w:line="360" w:lineRule="auto"/>
        <w:rPr>
          <w:rFonts w:cs="Arial"/>
          <w:color w:val="000000"/>
          <w:szCs w:val="22"/>
          <w:lang w:val="en-US"/>
        </w:rPr>
      </w:pPr>
    </w:p>
    <w:p w14:paraId="308A255A" w14:textId="77777777" w:rsidR="00625651" w:rsidRDefault="00625651" w:rsidP="00625651">
      <w:pPr>
        <w:spacing w:line="360" w:lineRule="auto"/>
        <w:rPr>
          <w:rFonts w:cs="Arial"/>
          <w:color w:val="000000"/>
          <w:szCs w:val="22"/>
          <w:lang w:val="en-US"/>
        </w:rPr>
      </w:pPr>
    </w:p>
    <w:p w14:paraId="3EC7C117" w14:textId="77777777" w:rsidR="00625651" w:rsidRDefault="00625651" w:rsidP="00625651">
      <w:pPr>
        <w:spacing w:line="360" w:lineRule="auto"/>
        <w:rPr>
          <w:rFonts w:cs="Arial"/>
          <w:color w:val="000000"/>
          <w:szCs w:val="22"/>
          <w:lang w:val="en-US"/>
        </w:rPr>
      </w:pPr>
    </w:p>
    <w:p w14:paraId="10476F91" w14:textId="77777777" w:rsidR="00625651" w:rsidRDefault="00625651" w:rsidP="00625651">
      <w:pPr>
        <w:spacing w:line="360" w:lineRule="auto"/>
        <w:rPr>
          <w:rFonts w:cs="Arial"/>
          <w:color w:val="000000"/>
          <w:szCs w:val="22"/>
        </w:rPr>
      </w:pPr>
    </w:p>
    <w:p w14:paraId="1F8FC9D8" w14:textId="77777777" w:rsidR="00625651" w:rsidRDefault="00625651" w:rsidP="00625651">
      <w:pPr>
        <w:spacing w:line="360" w:lineRule="auto"/>
        <w:rPr>
          <w:rFonts w:cs="Arial"/>
          <w:color w:val="000000"/>
          <w:szCs w:val="22"/>
        </w:rPr>
      </w:pPr>
    </w:p>
    <w:p w14:paraId="6A3F37D6" w14:textId="77777777" w:rsidR="00625651" w:rsidRDefault="00625651" w:rsidP="00625651">
      <w:pPr>
        <w:spacing w:line="360" w:lineRule="auto"/>
        <w:rPr>
          <w:rFonts w:cs="Arial"/>
          <w:color w:val="000000"/>
          <w:szCs w:val="22"/>
        </w:rPr>
      </w:pPr>
    </w:p>
    <w:p w14:paraId="164DFAD1" w14:textId="77777777" w:rsidR="00625651" w:rsidRDefault="00625651" w:rsidP="00625651">
      <w:pPr>
        <w:spacing w:line="360" w:lineRule="auto"/>
        <w:rPr>
          <w:rFonts w:cs="Arial"/>
          <w:color w:val="000000"/>
          <w:szCs w:val="22"/>
        </w:rPr>
      </w:pPr>
    </w:p>
    <w:p w14:paraId="489BD0E2" w14:textId="77777777" w:rsidR="00625651" w:rsidRDefault="00625651" w:rsidP="00625651">
      <w:pPr>
        <w:spacing w:line="360" w:lineRule="auto"/>
        <w:rPr>
          <w:rFonts w:cs="Arial"/>
          <w:color w:val="000000"/>
          <w:szCs w:val="22"/>
        </w:rPr>
      </w:pPr>
    </w:p>
    <w:p w14:paraId="1CA94758" w14:textId="77777777" w:rsidR="00625651" w:rsidRDefault="00625651" w:rsidP="00625651">
      <w:pPr>
        <w:spacing w:line="360" w:lineRule="auto"/>
        <w:rPr>
          <w:rFonts w:cs="Arial"/>
          <w:color w:val="000000"/>
          <w:szCs w:val="22"/>
        </w:rPr>
      </w:pPr>
    </w:p>
    <w:p w14:paraId="2522BB42" w14:textId="77777777" w:rsidR="00625651" w:rsidRDefault="00625651" w:rsidP="00625651">
      <w:pPr>
        <w:spacing w:line="360" w:lineRule="auto"/>
        <w:rPr>
          <w:rFonts w:cs="Arial"/>
          <w:color w:val="000000"/>
          <w:szCs w:val="22"/>
        </w:rPr>
      </w:pPr>
    </w:p>
    <w:p w14:paraId="4076A6F9" w14:textId="77777777" w:rsidR="00625651" w:rsidRDefault="00625651" w:rsidP="00625651">
      <w:pPr>
        <w:spacing w:line="276" w:lineRule="auto"/>
        <w:ind w:left="1985"/>
        <w:rPr>
          <w:rFonts w:cs="Arial"/>
          <w:bCs/>
          <w:i/>
          <w:caps/>
          <w:szCs w:val="22"/>
          <w:lang w:val="en-US"/>
        </w:rPr>
      </w:pPr>
    </w:p>
    <w:p w14:paraId="22F069B0" w14:textId="77777777" w:rsidR="00625651" w:rsidRDefault="00625651" w:rsidP="00625651">
      <w:pPr>
        <w:spacing w:line="276" w:lineRule="auto"/>
        <w:ind w:left="1985"/>
        <w:rPr>
          <w:rFonts w:cs="Arial"/>
          <w:bCs/>
          <w:i/>
          <w:caps/>
          <w:szCs w:val="22"/>
          <w:lang w:val="en-US"/>
        </w:rPr>
      </w:pPr>
    </w:p>
    <w:p w14:paraId="7C13467F" w14:textId="77777777" w:rsidR="00625651" w:rsidRDefault="00625651" w:rsidP="00625651">
      <w:pPr>
        <w:spacing w:line="276" w:lineRule="auto"/>
        <w:ind w:left="1985"/>
        <w:rPr>
          <w:rFonts w:cs="Arial"/>
          <w:bCs/>
          <w:i/>
          <w:caps/>
          <w:szCs w:val="22"/>
          <w:lang w:val="en-US"/>
        </w:rPr>
      </w:pPr>
    </w:p>
    <w:p w14:paraId="0A8473DF" w14:textId="77777777" w:rsidR="00625651" w:rsidRDefault="00625651" w:rsidP="00625651">
      <w:pPr>
        <w:spacing w:line="276" w:lineRule="auto"/>
        <w:ind w:left="1985"/>
        <w:rPr>
          <w:rFonts w:cs="Arial"/>
          <w:bCs/>
          <w:i/>
          <w:caps/>
          <w:szCs w:val="22"/>
          <w:lang w:val="en-US"/>
        </w:rPr>
      </w:pPr>
    </w:p>
    <w:p w14:paraId="165DDDB3" w14:textId="77777777" w:rsidR="00625651" w:rsidRDefault="00625651" w:rsidP="00625651">
      <w:pPr>
        <w:spacing w:line="276" w:lineRule="auto"/>
        <w:ind w:left="1985"/>
        <w:rPr>
          <w:rFonts w:cs="Arial"/>
          <w:bCs/>
          <w:i/>
          <w:caps/>
          <w:szCs w:val="22"/>
          <w:lang w:val="en-US"/>
        </w:rPr>
      </w:pPr>
    </w:p>
    <w:p w14:paraId="2A0ECB89" w14:textId="77777777" w:rsidR="00625651" w:rsidRDefault="00625651" w:rsidP="00625651">
      <w:pPr>
        <w:spacing w:line="276" w:lineRule="auto"/>
        <w:ind w:left="1985"/>
        <w:rPr>
          <w:rFonts w:cs="Arial"/>
          <w:bCs/>
          <w:i/>
          <w:caps/>
          <w:szCs w:val="22"/>
          <w:lang w:val="en-US"/>
        </w:rPr>
      </w:pPr>
    </w:p>
    <w:p w14:paraId="290A19A3" w14:textId="77777777" w:rsidR="00625651" w:rsidRDefault="00625651"/>
    <w:sectPr w:rsidR="006256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ItalicMT">
    <w:altName w:val="Times New Roman"/>
    <w:charset w:val="00"/>
    <w:family w:val="auto"/>
    <w:pitch w:val="default"/>
    <w:sig w:usb0="00000000" w:usb1="00000000" w:usb2="00000000" w:usb3="00000000" w:csb0="00040001"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multiLevelType w:val="multilevel"/>
    <w:tmpl w:val="00000000"/>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1" w15:restartNumberingAfterBreak="0">
    <w:nsid w:val="00000001"/>
    <w:multiLevelType w:val="multilevel"/>
    <w:tmpl w:val="00000001"/>
    <w:lvl w:ilvl="0">
      <w:start w:val="1"/>
      <w:numFmt w:val="decimal"/>
      <w:lvlText w:val="%1."/>
      <w:lvlJc w:val="left"/>
      <w:pPr>
        <w:ind w:left="644"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2" w15:restartNumberingAfterBreak="0">
    <w:nsid w:val="00000002"/>
    <w:multiLevelType w:val="multilevel"/>
    <w:tmpl w:val="00000002"/>
    <w:lvl w:ilvl="0">
      <w:start w:val="1"/>
      <w:numFmt w:val="decimal"/>
      <w:lvlText w:val="%1."/>
      <w:lvlJc w:val="left"/>
      <w:pPr>
        <w:ind w:left="1463" w:hanging="360"/>
      </w:pPr>
      <w:rPr>
        <w:rFonts w:hint="default"/>
      </w:rPr>
    </w:lvl>
    <w:lvl w:ilvl="1">
      <w:start w:val="1"/>
      <w:numFmt w:val="lowerLetter"/>
      <w:lvlText w:val="%2."/>
      <w:lvlJc w:val="left"/>
      <w:pPr>
        <w:ind w:left="2183" w:hanging="360"/>
      </w:pPr>
    </w:lvl>
    <w:lvl w:ilvl="2">
      <w:start w:val="1"/>
      <w:numFmt w:val="lowerRoman"/>
      <w:lvlText w:val="%3."/>
      <w:lvlJc w:val="right"/>
      <w:pPr>
        <w:ind w:left="2903" w:hanging="180"/>
      </w:pPr>
    </w:lvl>
    <w:lvl w:ilvl="3">
      <w:start w:val="1"/>
      <w:numFmt w:val="decimal"/>
      <w:lvlText w:val="%4."/>
      <w:lvlJc w:val="left"/>
      <w:pPr>
        <w:ind w:left="3623" w:hanging="360"/>
      </w:pPr>
    </w:lvl>
    <w:lvl w:ilvl="4">
      <w:start w:val="1"/>
      <w:numFmt w:val="lowerLetter"/>
      <w:lvlText w:val="%5."/>
      <w:lvlJc w:val="left"/>
      <w:pPr>
        <w:ind w:left="4343" w:hanging="360"/>
      </w:pPr>
    </w:lvl>
    <w:lvl w:ilvl="5">
      <w:start w:val="1"/>
      <w:numFmt w:val="lowerRoman"/>
      <w:lvlText w:val="%6."/>
      <w:lvlJc w:val="right"/>
      <w:pPr>
        <w:ind w:left="5063" w:hanging="180"/>
      </w:pPr>
    </w:lvl>
    <w:lvl w:ilvl="6">
      <w:start w:val="1"/>
      <w:numFmt w:val="decimal"/>
      <w:lvlText w:val="%7."/>
      <w:lvlJc w:val="left"/>
      <w:pPr>
        <w:ind w:left="5783" w:hanging="360"/>
      </w:pPr>
    </w:lvl>
    <w:lvl w:ilvl="7">
      <w:start w:val="1"/>
      <w:numFmt w:val="lowerLetter"/>
      <w:lvlText w:val="%8."/>
      <w:lvlJc w:val="left"/>
      <w:pPr>
        <w:ind w:left="6503" w:hanging="360"/>
      </w:pPr>
    </w:lvl>
    <w:lvl w:ilvl="8">
      <w:start w:val="1"/>
      <w:numFmt w:val="lowerRoman"/>
      <w:lvlText w:val="%9."/>
      <w:lvlJc w:val="right"/>
      <w:pPr>
        <w:ind w:left="7223" w:hanging="180"/>
      </w:pPr>
    </w:lvl>
  </w:abstractNum>
  <w:abstractNum w:abstractNumId="3" w15:restartNumberingAfterBreak="0">
    <w:nsid w:val="00000003"/>
    <w:multiLevelType w:val="multilevel"/>
    <w:tmpl w:val="00000003"/>
    <w:lvl w:ilvl="0">
      <w:start w:val="1"/>
      <w:numFmt w:val="lowerLetter"/>
      <w:lvlText w:val="%1)"/>
      <w:lvlJc w:val="left"/>
      <w:pPr>
        <w:ind w:left="3240" w:hanging="360"/>
      </w:pPr>
      <w:rPr>
        <w:rFonts w:hint="default"/>
      </w:rPr>
    </w:lvl>
    <w:lvl w:ilvl="1">
      <w:start w:val="1"/>
      <w:numFmt w:val="decimal"/>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4" w15:restartNumberingAfterBreak="0">
    <w:nsid w:val="00000004"/>
    <w:multiLevelType w:val="multilevel"/>
    <w:tmpl w:val="00000004"/>
    <w:lvl w:ilvl="0">
      <w:start w:val="1"/>
      <w:numFmt w:val="lowerLetter"/>
      <w:lvlText w:val="%1."/>
      <w:lvlJc w:val="left"/>
      <w:pPr>
        <w:ind w:left="1713" w:hanging="360"/>
      </w:p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5" w15:restartNumberingAfterBreak="0">
    <w:nsid w:val="00000005"/>
    <w:multiLevelType w:val="multilevel"/>
    <w:tmpl w:val="00000005"/>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6" w15:restartNumberingAfterBreak="0">
    <w:nsid w:val="00000006"/>
    <w:multiLevelType w:val="multilevel"/>
    <w:tmpl w:val="00000006"/>
    <w:lvl w:ilvl="0">
      <w:start w:val="1"/>
      <w:numFmt w:val="decimal"/>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7" w15:restartNumberingAfterBreak="0">
    <w:nsid w:val="00000007"/>
    <w:multiLevelType w:val="multilevel"/>
    <w:tmpl w:val="00000007"/>
    <w:lvl w:ilvl="0">
      <w:start w:val="1"/>
      <w:numFmt w:val="decimal"/>
      <w:lvlText w:val="%1)"/>
      <w:lvlJc w:val="left"/>
      <w:pPr>
        <w:ind w:left="1146" w:hanging="360"/>
      </w:pPr>
      <w:rPr>
        <w:rFonts w:ascii="Arial" w:hAnsi="Arial" w:cs="Arial" w:hint="default"/>
        <w:b/>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8" w15:restartNumberingAfterBreak="0">
    <w:nsid w:val="00000008"/>
    <w:multiLevelType w:val="multilevel"/>
    <w:tmpl w:val="00000008"/>
    <w:lvl w:ilvl="0">
      <w:start w:val="1"/>
      <w:numFmt w:val="decimal"/>
      <w:lvlText w:val="%1)"/>
      <w:lvlJc w:val="left"/>
      <w:pPr>
        <w:ind w:left="540" w:hanging="360"/>
      </w:pPr>
      <w:rPr>
        <w:rFonts w:hint="default"/>
      </w:rPr>
    </w:lvl>
    <w:lvl w:ilvl="1">
      <w:start w:val="1"/>
      <w:numFmt w:val="lowerLetter"/>
      <w:lvlText w:val="%2."/>
      <w:lvlJc w:val="left"/>
      <w:pPr>
        <w:ind w:left="81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9" w15:restartNumberingAfterBreak="0">
    <w:nsid w:val="00000009"/>
    <w:multiLevelType w:val="multilevel"/>
    <w:tmpl w:val="0000000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000000A"/>
    <w:multiLevelType w:val="multilevel"/>
    <w:tmpl w:val="0000000A"/>
    <w:lvl w:ilvl="0">
      <w:start w:val="1"/>
      <w:numFmt w:val="decimal"/>
      <w:lvlText w:val="%1."/>
      <w:lvlJc w:val="left"/>
      <w:pPr>
        <w:ind w:left="477"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000000B"/>
    <w:multiLevelType w:val="multilevel"/>
    <w:tmpl w:val="0000000B"/>
    <w:lvl w:ilvl="0">
      <w:start w:val="1"/>
      <w:numFmt w:val="decimal"/>
      <w:lvlText w:val="%1)"/>
      <w:lvlJc w:val="left"/>
      <w:pPr>
        <w:ind w:left="2280" w:hanging="360"/>
      </w:pPr>
    </w:lvl>
    <w:lvl w:ilvl="1">
      <w:start w:val="1"/>
      <w:numFmt w:val="lowerLetter"/>
      <w:lvlText w:val="%2."/>
      <w:lvlJc w:val="left"/>
      <w:pPr>
        <w:ind w:left="3000" w:hanging="360"/>
      </w:pPr>
    </w:lvl>
    <w:lvl w:ilvl="2">
      <w:start w:val="1"/>
      <w:numFmt w:val="lowerRoman"/>
      <w:lvlText w:val="%3."/>
      <w:lvlJc w:val="right"/>
      <w:pPr>
        <w:ind w:left="3720" w:hanging="180"/>
      </w:pPr>
    </w:lvl>
    <w:lvl w:ilvl="3">
      <w:start w:val="1"/>
      <w:numFmt w:val="decimal"/>
      <w:lvlText w:val="%4."/>
      <w:lvlJc w:val="left"/>
      <w:pPr>
        <w:ind w:left="4440" w:hanging="360"/>
      </w:pPr>
    </w:lvl>
    <w:lvl w:ilvl="4">
      <w:start w:val="1"/>
      <w:numFmt w:val="lowerLetter"/>
      <w:lvlText w:val="%5."/>
      <w:lvlJc w:val="left"/>
      <w:pPr>
        <w:ind w:left="5160" w:hanging="360"/>
      </w:pPr>
    </w:lvl>
    <w:lvl w:ilvl="5">
      <w:start w:val="1"/>
      <w:numFmt w:val="lowerRoman"/>
      <w:lvlText w:val="%6."/>
      <w:lvlJc w:val="right"/>
      <w:pPr>
        <w:ind w:left="5880" w:hanging="180"/>
      </w:pPr>
    </w:lvl>
    <w:lvl w:ilvl="6">
      <w:start w:val="1"/>
      <w:numFmt w:val="decimal"/>
      <w:lvlText w:val="%7."/>
      <w:lvlJc w:val="left"/>
      <w:pPr>
        <w:ind w:left="6600" w:hanging="360"/>
      </w:pPr>
    </w:lvl>
    <w:lvl w:ilvl="7">
      <w:start w:val="1"/>
      <w:numFmt w:val="lowerLetter"/>
      <w:lvlText w:val="%8."/>
      <w:lvlJc w:val="left"/>
      <w:pPr>
        <w:ind w:left="7320" w:hanging="360"/>
      </w:pPr>
    </w:lvl>
    <w:lvl w:ilvl="8">
      <w:start w:val="1"/>
      <w:numFmt w:val="lowerRoman"/>
      <w:lvlText w:val="%9."/>
      <w:lvlJc w:val="right"/>
      <w:pPr>
        <w:ind w:left="8040" w:hanging="180"/>
      </w:pPr>
    </w:lvl>
  </w:abstractNum>
  <w:abstractNum w:abstractNumId="12" w15:restartNumberingAfterBreak="0">
    <w:nsid w:val="0000000C"/>
    <w:multiLevelType w:val="multilevel"/>
    <w:tmpl w:val="0000000C"/>
    <w:lvl w:ilvl="0">
      <w:start w:val="1"/>
      <w:numFmt w:val="lowerLetter"/>
      <w:lvlText w:val="%1."/>
      <w:lvlJc w:val="left"/>
      <w:pPr>
        <w:ind w:left="360" w:hanging="360"/>
      </w:pPr>
      <w:rPr>
        <w:rFonts w:ascii="Arial" w:hAnsi="Arial" w:cs="Arial" w:hint="default"/>
        <w:sz w:val="22"/>
        <w:szCs w:val="22"/>
      </w:rPr>
    </w:lvl>
    <w:lvl w:ilvl="1">
      <w:start w:val="1"/>
      <w:numFmt w:val="decimal"/>
      <w:lvlText w:val="%1.%2."/>
      <w:lvlJc w:val="left"/>
      <w:pPr>
        <w:ind w:left="792" w:hanging="432"/>
      </w:pPr>
      <w:rPr>
        <w:rFonts w:hint="default"/>
      </w:rPr>
    </w:lvl>
    <w:lvl w:ilvl="2">
      <w:start w:val="1"/>
      <w:numFmt w:val="decimal"/>
      <w:lvlText w:val="3.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000000D"/>
    <w:multiLevelType w:val="multilevel"/>
    <w:tmpl w:val="0000000D"/>
    <w:lvl w:ilvl="0">
      <w:start w:val="1"/>
      <w:numFmt w:val="decimal"/>
      <w:lvlText w:val="%1."/>
      <w:lvlJc w:val="left"/>
      <w:pPr>
        <w:ind w:left="1440" w:hanging="360"/>
      </w:pPr>
      <w:rPr>
        <w:rFonts w:ascii="Arial" w:hAnsi="Arial" w:cs="Arial"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0000000E"/>
    <w:multiLevelType w:val="multilevel"/>
    <w:tmpl w:val="000000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000000F"/>
    <w:multiLevelType w:val="multilevel"/>
    <w:tmpl w:val="0000000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0000010"/>
    <w:multiLevelType w:val="multilevel"/>
    <w:tmpl w:val="000000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0000011"/>
    <w:multiLevelType w:val="multilevel"/>
    <w:tmpl w:val="00000011"/>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0000012"/>
    <w:multiLevelType w:val="multilevel"/>
    <w:tmpl w:val="00000012"/>
    <w:lvl w:ilvl="0">
      <w:start w:val="1"/>
      <w:numFmt w:val="decimal"/>
      <w:lvlText w:val="%1."/>
      <w:lvlJc w:val="left"/>
      <w:pPr>
        <w:ind w:left="2061" w:hanging="360"/>
      </w:pPr>
      <w:rPr>
        <w:rFonts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19" w15:restartNumberingAfterBreak="0">
    <w:nsid w:val="00000013"/>
    <w:multiLevelType w:val="multilevel"/>
    <w:tmpl w:val="00000013"/>
    <w:lvl w:ilvl="0">
      <w:start w:val="1"/>
      <w:numFmt w:val="decimal"/>
      <w:lvlText w:val="%1."/>
      <w:lvlJc w:val="left"/>
      <w:pPr>
        <w:ind w:left="644"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20" w15:restartNumberingAfterBreak="0">
    <w:nsid w:val="00000014"/>
    <w:multiLevelType w:val="multilevel"/>
    <w:tmpl w:val="00000014"/>
    <w:lvl w:ilvl="0">
      <w:start w:val="1"/>
      <w:numFmt w:val="lowerLetter"/>
      <w:lvlText w:val="%1)"/>
      <w:lvlJc w:val="left"/>
      <w:pPr>
        <w:ind w:left="1146" w:hanging="360"/>
      </w:pPr>
      <w:rPr>
        <w:rFonts w:hint="default"/>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1" w15:restartNumberingAfterBreak="0">
    <w:nsid w:val="00000015"/>
    <w:multiLevelType w:val="multilevel"/>
    <w:tmpl w:val="00000015"/>
    <w:lvl w:ilvl="0">
      <w:start w:val="1"/>
      <w:numFmt w:val="decimal"/>
      <w:lvlText w:val="%1."/>
      <w:lvlJc w:val="left"/>
      <w:pPr>
        <w:ind w:left="5760" w:hanging="360"/>
      </w:pPr>
      <w:rPr>
        <w:rFonts w:hint="default"/>
      </w:rPr>
    </w:lvl>
    <w:lvl w:ilvl="1">
      <w:start w:val="1"/>
      <w:numFmt w:val="lowerLetter"/>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0000016"/>
    <w:multiLevelType w:val="multilevel"/>
    <w:tmpl w:val="000000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0000017"/>
    <w:multiLevelType w:val="multilevel"/>
    <w:tmpl w:val="000000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0000018"/>
    <w:multiLevelType w:val="multilevel"/>
    <w:tmpl w:val="00000018"/>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00000019"/>
    <w:multiLevelType w:val="multilevel"/>
    <w:tmpl w:val="00000019"/>
    <w:lvl w:ilvl="0">
      <w:start w:val="6"/>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0000001A"/>
    <w:multiLevelType w:val="multilevel"/>
    <w:tmpl w:val="0000001A"/>
    <w:lvl w:ilvl="0">
      <w:start w:val="1"/>
      <w:numFmt w:val="lowerLetter"/>
      <w:lvlText w:val="%1."/>
      <w:lvlJc w:val="left"/>
      <w:pPr>
        <w:tabs>
          <w:tab w:val="num" w:pos="2880"/>
        </w:tabs>
        <w:ind w:left="288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0000001B"/>
    <w:multiLevelType w:val="multilevel"/>
    <w:tmpl w:val="0000001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0000001C"/>
    <w:multiLevelType w:val="multilevel"/>
    <w:tmpl w:val="0000001C"/>
    <w:lvl w:ilvl="0">
      <w:start w:val="1"/>
      <w:numFmt w:val="lowerLetter"/>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9" w15:restartNumberingAfterBreak="0">
    <w:nsid w:val="0000001D"/>
    <w:multiLevelType w:val="multilevel"/>
    <w:tmpl w:val="0000001D"/>
    <w:lvl w:ilvl="0">
      <w:start w:val="1"/>
      <w:numFmt w:val="decimal"/>
      <w:lvlText w:val="%1."/>
      <w:lvlJc w:val="left"/>
      <w:pPr>
        <w:ind w:left="1713" w:hanging="360"/>
      </w:p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30" w15:restartNumberingAfterBreak="0">
    <w:nsid w:val="0000001E"/>
    <w:multiLevelType w:val="multilevel"/>
    <w:tmpl w:val="000000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0000001F"/>
    <w:multiLevelType w:val="multilevel"/>
    <w:tmpl w:val="0000001F"/>
    <w:lvl w:ilvl="0">
      <w:start w:val="1"/>
      <w:numFmt w:val="decimal"/>
      <w:lvlText w:val="%1."/>
      <w:lvlJc w:val="left"/>
      <w:pPr>
        <w:ind w:left="3479" w:hanging="360"/>
      </w:pPr>
      <w:rPr>
        <w:b/>
      </w:rPr>
    </w:lvl>
    <w:lvl w:ilvl="1">
      <w:start w:val="1"/>
      <w:numFmt w:val="lowerLetter"/>
      <w:lvlText w:val="%2."/>
      <w:lvlJc w:val="left"/>
      <w:pPr>
        <w:ind w:left="4320" w:hanging="360"/>
      </w:pPr>
      <w:rPr>
        <w:rFonts w:ascii="Arial" w:hAnsi="Arial" w:cs="Arial" w:hint="default"/>
        <w:sz w:val="22"/>
        <w:szCs w:val="22"/>
      </w:rPr>
    </w:lvl>
    <w:lvl w:ilvl="2">
      <w:start w:val="1"/>
      <w:numFmt w:val="decimal"/>
      <w:lvlText w:val="%3)"/>
      <w:lvlJc w:val="lef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32" w15:restartNumberingAfterBreak="0">
    <w:nsid w:val="00000020"/>
    <w:multiLevelType w:val="multilevel"/>
    <w:tmpl w:val="000000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00000021"/>
    <w:multiLevelType w:val="multilevel"/>
    <w:tmpl w:val="00000021"/>
    <w:lvl w:ilvl="0">
      <w:start w:val="1"/>
      <w:numFmt w:val="decimal"/>
      <w:lvlText w:val="%1)"/>
      <w:lvlJc w:val="left"/>
      <w:pPr>
        <w:ind w:left="1996" w:hanging="360"/>
      </w:pPr>
      <w:rPr>
        <w:b w:val="0"/>
      </w:r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34" w15:restartNumberingAfterBreak="0">
    <w:nsid w:val="00000023"/>
    <w:multiLevelType w:val="multilevel"/>
    <w:tmpl w:val="00000023"/>
    <w:lvl w:ilvl="0">
      <w:start w:val="1"/>
      <w:numFmt w:val="lowerLetter"/>
      <w:lvlText w:val="%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5" w15:restartNumberingAfterBreak="0">
    <w:nsid w:val="00000024"/>
    <w:multiLevelType w:val="multilevel"/>
    <w:tmpl w:val="00000024"/>
    <w:lvl w:ilvl="0">
      <w:start w:val="1"/>
      <w:numFmt w:val="lowerLetter"/>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36" w15:restartNumberingAfterBreak="0">
    <w:nsid w:val="00000025"/>
    <w:multiLevelType w:val="multilevel"/>
    <w:tmpl w:val="00000025"/>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7" w15:restartNumberingAfterBreak="0">
    <w:nsid w:val="00000026"/>
    <w:multiLevelType w:val="multilevel"/>
    <w:tmpl w:val="00000026"/>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00000027"/>
    <w:multiLevelType w:val="multilevel"/>
    <w:tmpl w:val="00000027"/>
    <w:lvl w:ilvl="0">
      <w:start w:val="1"/>
      <w:numFmt w:val="decimal"/>
      <w:lvlText w:val="%1."/>
      <w:lvlJc w:val="left"/>
      <w:pPr>
        <w:tabs>
          <w:tab w:val="num" w:pos="3600"/>
        </w:tabs>
        <w:ind w:left="3600" w:hanging="360"/>
      </w:pPr>
      <w:rPr>
        <w:rFonts w:ascii="Arial" w:eastAsia="Times New Roman"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00000028"/>
    <w:multiLevelType w:val="multilevel"/>
    <w:tmpl w:val="000000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0000002A"/>
    <w:multiLevelType w:val="multilevel"/>
    <w:tmpl w:val="0000002A"/>
    <w:lvl w:ilvl="0">
      <w:start w:val="3"/>
      <w:numFmt w:val="lowerLetter"/>
      <w:lvlText w:val="%1."/>
      <w:lvlJc w:val="left"/>
      <w:pPr>
        <w:ind w:left="171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0000002B"/>
    <w:multiLevelType w:val="multilevel"/>
    <w:tmpl w:val="0000002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0000002C"/>
    <w:multiLevelType w:val="multilevel"/>
    <w:tmpl w:val="00000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0000002D"/>
    <w:multiLevelType w:val="multilevel"/>
    <w:tmpl w:val="0000002D"/>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4" w15:restartNumberingAfterBreak="0">
    <w:nsid w:val="0000002E"/>
    <w:multiLevelType w:val="multilevel"/>
    <w:tmpl w:val="0000002E"/>
    <w:lvl w:ilvl="0">
      <w:start w:val="1"/>
      <w:numFmt w:val="lowerLetter"/>
      <w:lvlText w:val="%1."/>
      <w:lvlJc w:val="left"/>
      <w:pPr>
        <w:ind w:left="1571" w:hanging="360"/>
      </w:pPr>
      <w:rPr>
        <w:i w:val="0"/>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45" w15:restartNumberingAfterBreak="0">
    <w:nsid w:val="0000002F"/>
    <w:multiLevelType w:val="multilevel"/>
    <w:tmpl w:val="0000002F"/>
    <w:lvl w:ilvl="0">
      <w:start w:val="1"/>
      <w:numFmt w:val="decimal"/>
      <w:lvlText w:val="%1."/>
      <w:lvlJc w:val="left"/>
      <w:pPr>
        <w:ind w:left="1062"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46" w15:restartNumberingAfterBreak="0">
    <w:nsid w:val="00000030"/>
    <w:multiLevelType w:val="multilevel"/>
    <w:tmpl w:val="00000030"/>
    <w:lvl w:ilvl="0">
      <w:start w:val="1"/>
      <w:numFmt w:val="lowerLetter"/>
      <w:lvlText w:val="%1)"/>
      <w:lvlJc w:val="left"/>
      <w:pPr>
        <w:ind w:left="1778" w:hanging="360"/>
      </w:pPr>
      <w:rPr>
        <w:rFonts w:hint="default"/>
      </w:r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47" w15:restartNumberingAfterBreak="0">
    <w:nsid w:val="00000031"/>
    <w:multiLevelType w:val="multilevel"/>
    <w:tmpl w:val="00000031"/>
    <w:lvl w:ilvl="0">
      <w:start w:val="1"/>
      <w:numFmt w:val="low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00000032"/>
    <w:multiLevelType w:val="multilevel"/>
    <w:tmpl w:val="00000032"/>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49" w15:restartNumberingAfterBreak="0">
    <w:nsid w:val="00000033"/>
    <w:multiLevelType w:val="multilevel"/>
    <w:tmpl w:val="00000033"/>
    <w:lvl w:ilvl="0">
      <w:start w:val="1"/>
      <w:numFmt w:val="decimal"/>
      <w:lvlText w:val="(%1)"/>
      <w:lvlJc w:val="left"/>
      <w:pPr>
        <w:ind w:left="1080" w:hanging="360"/>
      </w:pPr>
      <w:rPr>
        <w:rFonts w:hint="default"/>
        <w:b w:val="0"/>
        <w:sz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rPr>
        <w:sz w:val="22"/>
      </w:rPr>
    </w:lvl>
    <w:lvl w:ilvl="8">
      <w:start w:val="1"/>
      <w:numFmt w:val="lowerRoman"/>
      <w:lvlText w:val="%9."/>
      <w:lvlJc w:val="right"/>
      <w:pPr>
        <w:ind w:left="6840" w:hanging="180"/>
      </w:pPr>
    </w:lvl>
  </w:abstractNum>
  <w:abstractNum w:abstractNumId="50" w15:restartNumberingAfterBreak="0">
    <w:nsid w:val="00000034"/>
    <w:multiLevelType w:val="singleLevel"/>
    <w:tmpl w:val="00000034"/>
    <w:lvl w:ilvl="0">
      <w:start w:val="1"/>
      <w:numFmt w:val="lowerLetter"/>
      <w:lvlText w:val="%1."/>
      <w:lvlJc w:val="left"/>
      <w:pPr>
        <w:tabs>
          <w:tab w:val="num" w:pos="425"/>
        </w:tabs>
        <w:ind w:left="425" w:hanging="425"/>
      </w:pPr>
      <w:rPr>
        <w:rFonts w:hint="default"/>
      </w:rPr>
    </w:lvl>
  </w:abstractNum>
  <w:abstractNum w:abstractNumId="51" w15:restartNumberingAfterBreak="0">
    <w:nsid w:val="00000035"/>
    <w:multiLevelType w:val="multilevel"/>
    <w:tmpl w:val="00000035"/>
    <w:lvl w:ilvl="0">
      <w:start w:val="1"/>
      <w:numFmt w:val="decimal"/>
      <w:lvlText w:val="%1)"/>
      <w:lvlJc w:val="left"/>
      <w:pPr>
        <w:tabs>
          <w:tab w:val="num" w:pos="360"/>
        </w:tabs>
        <w:ind w:left="360" w:hanging="360"/>
      </w:pPr>
      <w:rPr>
        <w:rFonts w:ascii="Arial" w:eastAsia="Times New Roman" w:hAnsi="Arial" w:cs="Arial"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2" w15:restartNumberingAfterBreak="0">
    <w:nsid w:val="00000037"/>
    <w:multiLevelType w:val="multilevel"/>
    <w:tmpl w:val="00000037"/>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00000038"/>
    <w:multiLevelType w:val="multilevel"/>
    <w:tmpl w:val="000000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00000039"/>
    <w:multiLevelType w:val="multilevel"/>
    <w:tmpl w:val="00000039"/>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5" w15:restartNumberingAfterBreak="0">
    <w:nsid w:val="0000003A"/>
    <w:multiLevelType w:val="multilevel"/>
    <w:tmpl w:val="0000003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0000003B"/>
    <w:multiLevelType w:val="multilevel"/>
    <w:tmpl w:val="0000003B"/>
    <w:lvl w:ilvl="0">
      <w:start w:val="3"/>
      <w:numFmt w:val="decimal"/>
      <w:lvlText w:val="%1)"/>
      <w:lvlJc w:val="left"/>
      <w:pPr>
        <w:tabs>
          <w:tab w:val="num" w:pos="2880"/>
        </w:tabs>
        <w:ind w:left="28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0000003C"/>
    <w:multiLevelType w:val="multilevel"/>
    <w:tmpl w:val="0000003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0000003D"/>
    <w:multiLevelType w:val="multilevel"/>
    <w:tmpl w:val="0000003D"/>
    <w:lvl w:ilvl="0">
      <w:start w:val="1"/>
      <w:numFmt w:val="lowerLetter"/>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59" w15:restartNumberingAfterBreak="0">
    <w:nsid w:val="0000003E"/>
    <w:multiLevelType w:val="multilevel"/>
    <w:tmpl w:val="0000003E"/>
    <w:lvl w:ilvl="0">
      <w:start w:val="1"/>
      <w:numFmt w:val="lowerLetter"/>
      <w:lvlText w:val="%1."/>
      <w:lvlJc w:val="left"/>
      <w:pPr>
        <w:ind w:left="360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0000003F"/>
    <w:multiLevelType w:val="multilevel"/>
    <w:tmpl w:val="0000003F"/>
    <w:lvl w:ilvl="0">
      <w:start w:val="1"/>
      <w:numFmt w:val="lowerLetter"/>
      <w:lvlText w:val="%1."/>
      <w:lvlJc w:val="left"/>
      <w:pPr>
        <w:ind w:left="1812" w:hanging="360"/>
      </w:pPr>
      <w:rPr>
        <w:rFonts w:cs="Times New Roman" w:hint="default"/>
      </w:rPr>
    </w:lvl>
    <w:lvl w:ilvl="1">
      <w:start w:val="1"/>
      <w:numFmt w:val="lowerLetter"/>
      <w:lvlText w:val="%2."/>
      <w:lvlJc w:val="left"/>
      <w:pPr>
        <w:ind w:left="2532" w:hanging="360"/>
      </w:pPr>
      <w:rPr>
        <w:rFonts w:cs="Times New Roman"/>
      </w:rPr>
    </w:lvl>
    <w:lvl w:ilvl="2">
      <w:start w:val="1"/>
      <w:numFmt w:val="lowerRoman"/>
      <w:lvlText w:val="%3."/>
      <w:lvlJc w:val="right"/>
      <w:pPr>
        <w:ind w:left="3252" w:hanging="180"/>
      </w:pPr>
      <w:rPr>
        <w:rFonts w:cs="Times New Roman"/>
      </w:rPr>
    </w:lvl>
    <w:lvl w:ilvl="3">
      <w:start w:val="1"/>
      <w:numFmt w:val="decimal"/>
      <w:lvlText w:val="%4."/>
      <w:lvlJc w:val="left"/>
      <w:pPr>
        <w:ind w:left="3972" w:hanging="360"/>
      </w:pPr>
      <w:rPr>
        <w:rFonts w:cs="Times New Roman"/>
      </w:rPr>
    </w:lvl>
    <w:lvl w:ilvl="4">
      <w:start w:val="1"/>
      <w:numFmt w:val="lowerLetter"/>
      <w:lvlText w:val="%5."/>
      <w:lvlJc w:val="left"/>
      <w:pPr>
        <w:ind w:left="4692" w:hanging="360"/>
      </w:pPr>
      <w:rPr>
        <w:rFonts w:cs="Times New Roman"/>
      </w:rPr>
    </w:lvl>
    <w:lvl w:ilvl="5">
      <w:start w:val="1"/>
      <w:numFmt w:val="lowerRoman"/>
      <w:lvlText w:val="%6."/>
      <w:lvlJc w:val="right"/>
      <w:pPr>
        <w:ind w:left="5412" w:hanging="180"/>
      </w:pPr>
      <w:rPr>
        <w:rFonts w:cs="Times New Roman"/>
      </w:rPr>
    </w:lvl>
    <w:lvl w:ilvl="6">
      <w:start w:val="1"/>
      <w:numFmt w:val="decimal"/>
      <w:lvlText w:val="%7."/>
      <w:lvlJc w:val="left"/>
      <w:pPr>
        <w:ind w:left="6132" w:hanging="360"/>
      </w:pPr>
      <w:rPr>
        <w:rFonts w:cs="Times New Roman"/>
      </w:rPr>
    </w:lvl>
    <w:lvl w:ilvl="7">
      <w:start w:val="1"/>
      <w:numFmt w:val="lowerLetter"/>
      <w:lvlText w:val="%8."/>
      <w:lvlJc w:val="left"/>
      <w:pPr>
        <w:ind w:left="6852" w:hanging="360"/>
      </w:pPr>
      <w:rPr>
        <w:rFonts w:cs="Times New Roman"/>
      </w:rPr>
    </w:lvl>
    <w:lvl w:ilvl="8">
      <w:start w:val="1"/>
      <w:numFmt w:val="lowerRoman"/>
      <w:lvlText w:val="%9."/>
      <w:lvlJc w:val="right"/>
      <w:pPr>
        <w:ind w:left="7572" w:hanging="180"/>
      </w:pPr>
      <w:rPr>
        <w:rFonts w:cs="Times New Roman"/>
      </w:rPr>
    </w:lvl>
  </w:abstractNum>
  <w:abstractNum w:abstractNumId="61" w15:restartNumberingAfterBreak="0">
    <w:nsid w:val="00000040"/>
    <w:multiLevelType w:val="multilevel"/>
    <w:tmpl w:val="00000040"/>
    <w:lvl w:ilvl="0">
      <w:start w:val="1"/>
      <w:numFmt w:val="decimal"/>
      <w:lvlText w:val="%1)"/>
      <w:lvlJc w:val="left"/>
      <w:pPr>
        <w:ind w:left="36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00000041"/>
    <w:multiLevelType w:val="multilevel"/>
    <w:tmpl w:val="00000041"/>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3" w15:restartNumberingAfterBreak="0">
    <w:nsid w:val="00000042"/>
    <w:multiLevelType w:val="multilevel"/>
    <w:tmpl w:val="00000042"/>
    <w:lvl w:ilvl="0">
      <w:start w:val="1"/>
      <w:numFmt w:val="lowerLetter"/>
      <w:lvlText w:val="%1."/>
      <w:lvlJc w:val="left"/>
      <w:pPr>
        <w:ind w:left="754" w:hanging="360"/>
      </w:pPr>
    </w:lvl>
    <w:lvl w:ilvl="1">
      <w:start w:val="1"/>
      <w:numFmt w:val="lowerLetter"/>
      <w:lvlText w:val="%2."/>
      <w:lvlJc w:val="left"/>
      <w:pPr>
        <w:ind w:left="1474" w:hanging="360"/>
      </w:pPr>
    </w:lvl>
    <w:lvl w:ilvl="2">
      <w:start w:val="1"/>
      <w:numFmt w:val="lowerRoman"/>
      <w:lvlText w:val="%3."/>
      <w:lvlJc w:val="right"/>
      <w:pPr>
        <w:ind w:left="2194" w:hanging="180"/>
      </w:pPr>
    </w:lvl>
    <w:lvl w:ilvl="3">
      <w:start w:val="1"/>
      <w:numFmt w:val="decimal"/>
      <w:lvlText w:val="%4."/>
      <w:lvlJc w:val="left"/>
      <w:pPr>
        <w:ind w:left="2914" w:hanging="360"/>
      </w:pPr>
    </w:lvl>
    <w:lvl w:ilvl="4">
      <w:start w:val="1"/>
      <w:numFmt w:val="lowerLetter"/>
      <w:lvlText w:val="%5."/>
      <w:lvlJc w:val="left"/>
      <w:pPr>
        <w:ind w:left="3634" w:hanging="360"/>
      </w:pPr>
    </w:lvl>
    <w:lvl w:ilvl="5">
      <w:start w:val="1"/>
      <w:numFmt w:val="lowerRoman"/>
      <w:lvlText w:val="%6."/>
      <w:lvlJc w:val="right"/>
      <w:pPr>
        <w:ind w:left="4354" w:hanging="180"/>
      </w:pPr>
    </w:lvl>
    <w:lvl w:ilvl="6">
      <w:start w:val="1"/>
      <w:numFmt w:val="decimal"/>
      <w:lvlText w:val="%7."/>
      <w:lvlJc w:val="left"/>
      <w:pPr>
        <w:ind w:left="5074" w:hanging="360"/>
      </w:pPr>
    </w:lvl>
    <w:lvl w:ilvl="7">
      <w:start w:val="1"/>
      <w:numFmt w:val="lowerLetter"/>
      <w:lvlText w:val="%8."/>
      <w:lvlJc w:val="left"/>
      <w:pPr>
        <w:ind w:left="5794" w:hanging="360"/>
      </w:pPr>
    </w:lvl>
    <w:lvl w:ilvl="8">
      <w:start w:val="1"/>
      <w:numFmt w:val="lowerRoman"/>
      <w:lvlText w:val="%9."/>
      <w:lvlJc w:val="right"/>
      <w:pPr>
        <w:ind w:left="6514" w:hanging="180"/>
      </w:pPr>
    </w:lvl>
  </w:abstractNum>
  <w:abstractNum w:abstractNumId="64" w15:restartNumberingAfterBreak="0">
    <w:nsid w:val="00000044"/>
    <w:multiLevelType w:val="multilevel"/>
    <w:tmpl w:val="00000044"/>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65" w15:restartNumberingAfterBreak="0">
    <w:nsid w:val="00000045"/>
    <w:multiLevelType w:val="multilevel"/>
    <w:tmpl w:val="00000045"/>
    <w:lvl w:ilvl="0">
      <w:start w:val="1"/>
      <w:numFmt w:val="lowerLetter"/>
      <w:lvlText w:val="%1."/>
      <w:lvlJc w:val="left"/>
      <w:pPr>
        <w:ind w:left="3141" w:hanging="360"/>
      </w:pPr>
    </w:lvl>
    <w:lvl w:ilvl="1">
      <w:start w:val="1"/>
      <w:numFmt w:val="lowerLetter"/>
      <w:lvlText w:val="%2."/>
      <w:lvlJc w:val="left"/>
      <w:pPr>
        <w:ind w:left="3861" w:hanging="360"/>
      </w:pPr>
    </w:lvl>
    <w:lvl w:ilvl="2">
      <w:start w:val="1"/>
      <w:numFmt w:val="lowerRoman"/>
      <w:lvlText w:val="%3."/>
      <w:lvlJc w:val="right"/>
      <w:pPr>
        <w:ind w:left="4581" w:hanging="180"/>
      </w:pPr>
    </w:lvl>
    <w:lvl w:ilvl="3">
      <w:start w:val="1"/>
      <w:numFmt w:val="decimal"/>
      <w:lvlText w:val="%4."/>
      <w:lvlJc w:val="left"/>
      <w:pPr>
        <w:ind w:left="5301" w:hanging="360"/>
      </w:pPr>
    </w:lvl>
    <w:lvl w:ilvl="4">
      <w:start w:val="1"/>
      <w:numFmt w:val="lowerLetter"/>
      <w:lvlText w:val="%5."/>
      <w:lvlJc w:val="left"/>
      <w:pPr>
        <w:ind w:left="6021" w:hanging="360"/>
      </w:pPr>
    </w:lvl>
    <w:lvl w:ilvl="5">
      <w:start w:val="1"/>
      <w:numFmt w:val="lowerRoman"/>
      <w:lvlText w:val="%6."/>
      <w:lvlJc w:val="right"/>
      <w:pPr>
        <w:ind w:left="6741" w:hanging="180"/>
      </w:pPr>
    </w:lvl>
    <w:lvl w:ilvl="6">
      <w:start w:val="1"/>
      <w:numFmt w:val="decimal"/>
      <w:lvlText w:val="%7."/>
      <w:lvlJc w:val="left"/>
      <w:pPr>
        <w:ind w:left="7461" w:hanging="360"/>
      </w:pPr>
    </w:lvl>
    <w:lvl w:ilvl="7">
      <w:start w:val="1"/>
      <w:numFmt w:val="lowerLetter"/>
      <w:lvlText w:val="%8."/>
      <w:lvlJc w:val="left"/>
      <w:pPr>
        <w:ind w:left="8181" w:hanging="360"/>
      </w:pPr>
    </w:lvl>
    <w:lvl w:ilvl="8">
      <w:start w:val="1"/>
      <w:numFmt w:val="lowerRoman"/>
      <w:lvlText w:val="%9."/>
      <w:lvlJc w:val="right"/>
      <w:pPr>
        <w:ind w:left="8901" w:hanging="180"/>
      </w:pPr>
    </w:lvl>
  </w:abstractNum>
  <w:abstractNum w:abstractNumId="66" w15:restartNumberingAfterBreak="0">
    <w:nsid w:val="00000046"/>
    <w:multiLevelType w:val="multilevel"/>
    <w:tmpl w:val="00000046"/>
    <w:lvl w:ilvl="0">
      <w:start w:val="1"/>
      <w:numFmt w:val="lowerLetter"/>
      <w:lvlText w:val="(%1)"/>
      <w:lvlJc w:val="left"/>
      <w:pPr>
        <w:ind w:left="1429" w:hanging="360"/>
      </w:pPr>
      <w:rPr>
        <w:rFonts w:hint="default"/>
        <w:sz w:val="22"/>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7" w15:restartNumberingAfterBreak="0">
    <w:nsid w:val="00000047"/>
    <w:multiLevelType w:val="multilevel"/>
    <w:tmpl w:val="00000047"/>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8" w15:restartNumberingAfterBreak="0">
    <w:nsid w:val="00000048"/>
    <w:multiLevelType w:val="multilevel"/>
    <w:tmpl w:val="000000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00000049"/>
    <w:multiLevelType w:val="multilevel"/>
    <w:tmpl w:val="000000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0000004A"/>
    <w:multiLevelType w:val="multilevel"/>
    <w:tmpl w:val="0000004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0000004B"/>
    <w:multiLevelType w:val="multilevel"/>
    <w:tmpl w:val="0000004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0000004C"/>
    <w:multiLevelType w:val="multilevel"/>
    <w:tmpl w:val="0000004C"/>
    <w:lvl w:ilvl="0">
      <w:start w:val="1"/>
      <w:numFmt w:val="decimal"/>
      <w:lvlText w:val="%1."/>
      <w:lvlJc w:val="left"/>
      <w:pPr>
        <w:ind w:left="774" w:hanging="360"/>
      </w:pPr>
    </w:lvl>
    <w:lvl w:ilvl="1">
      <w:start w:val="1"/>
      <w:numFmt w:val="lowerLetter"/>
      <w:lvlText w:val="%2."/>
      <w:lvlJc w:val="left"/>
      <w:pPr>
        <w:ind w:left="1494" w:hanging="360"/>
      </w:pPr>
    </w:lvl>
    <w:lvl w:ilvl="2">
      <w:start w:val="1"/>
      <w:numFmt w:val="lowerRoman"/>
      <w:lvlText w:val="%3."/>
      <w:lvlJc w:val="right"/>
      <w:pPr>
        <w:ind w:left="2214" w:hanging="180"/>
      </w:pPr>
    </w:lvl>
    <w:lvl w:ilvl="3">
      <w:start w:val="1"/>
      <w:numFmt w:val="decimal"/>
      <w:lvlText w:val="%4."/>
      <w:lvlJc w:val="left"/>
      <w:pPr>
        <w:ind w:left="2934" w:hanging="360"/>
      </w:pPr>
    </w:lvl>
    <w:lvl w:ilvl="4">
      <w:start w:val="1"/>
      <w:numFmt w:val="lowerLetter"/>
      <w:lvlText w:val="%5."/>
      <w:lvlJc w:val="left"/>
      <w:pPr>
        <w:ind w:left="3654" w:hanging="360"/>
      </w:pPr>
    </w:lvl>
    <w:lvl w:ilvl="5">
      <w:start w:val="1"/>
      <w:numFmt w:val="lowerRoman"/>
      <w:lvlText w:val="%6."/>
      <w:lvlJc w:val="right"/>
      <w:pPr>
        <w:ind w:left="4374" w:hanging="180"/>
      </w:pPr>
    </w:lvl>
    <w:lvl w:ilvl="6">
      <w:start w:val="1"/>
      <w:numFmt w:val="decimal"/>
      <w:lvlText w:val="%7."/>
      <w:lvlJc w:val="left"/>
      <w:pPr>
        <w:ind w:left="5094" w:hanging="360"/>
      </w:pPr>
    </w:lvl>
    <w:lvl w:ilvl="7">
      <w:start w:val="1"/>
      <w:numFmt w:val="lowerLetter"/>
      <w:lvlText w:val="%8."/>
      <w:lvlJc w:val="left"/>
      <w:pPr>
        <w:ind w:left="5814" w:hanging="360"/>
      </w:pPr>
    </w:lvl>
    <w:lvl w:ilvl="8">
      <w:start w:val="1"/>
      <w:numFmt w:val="lowerRoman"/>
      <w:lvlText w:val="%9."/>
      <w:lvlJc w:val="right"/>
      <w:pPr>
        <w:ind w:left="6534" w:hanging="180"/>
      </w:pPr>
    </w:lvl>
  </w:abstractNum>
  <w:abstractNum w:abstractNumId="73" w15:restartNumberingAfterBreak="0">
    <w:nsid w:val="0000004D"/>
    <w:multiLevelType w:val="multilevel"/>
    <w:tmpl w:val="0000004D"/>
    <w:lvl w:ilvl="0">
      <w:start w:val="1"/>
      <w:numFmt w:val="decimal"/>
      <w:lvlText w:val="%1."/>
      <w:lvlJc w:val="left"/>
      <w:pPr>
        <w:ind w:left="3839" w:hanging="360"/>
      </w:pPr>
    </w:lvl>
    <w:lvl w:ilvl="1">
      <w:start w:val="1"/>
      <w:numFmt w:val="lowerLetter"/>
      <w:lvlText w:val="%2."/>
      <w:lvlJc w:val="left"/>
      <w:pPr>
        <w:ind w:left="4559" w:hanging="360"/>
      </w:pPr>
    </w:lvl>
    <w:lvl w:ilvl="2">
      <w:start w:val="1"/>
      <w:numFmt w:val="lowerRoman"/>
      <w:lvlText w:val="%3."/>
      <w:lvlJc w:val="right"/>
      <w:pPr>
        <w:ind w:left="5279" w:hanging="180"/>
      </w:pPr>
    </w:lvl>
    <w:lvl w:ilvl="3">
      <w:start w:val="1"/>
      <w:numFmt w:val="decimal"/>
      <w:lvlText w:val="%4."/>
      <w:lvlJc w:val="left"/>
      <w:pPr>
        <w:ind w:left="5999" w:hanging="360"/>
      </w:pPr>
    </w:lvl>
    <w:lvl w:ilvl="4">
      <w:start w:val="1"/>
      <w:numFmt w:val="lowerLetter"/>
      <w:lvlText w:val="%5."/>
      <w:lvlJc w:val="left"/>
      <w:pPr>
        <w:ind w:left="6719" w:hanging="360"/>
      </w:pPr>
    </w:lvl>
    <w:lvl w:ilvl="5">
      <w:start w:val="1"/>
      <w:numFmt w:val="lowerRoman"/>
      <w:lvlText w:val="%6."/>
      <w:lvlJc w:val="right"/>
      <w:pPr>
        <w:ind w:left="7439" w:hanging="180"/>
      </w:pPr>
    </w:lvl>
    <w:lvl w:ilvl="6">
      <w:start w:val="1"/>
      <w:numFmt w:val="decimal"/>
      <w:lvlText w:val="%7."/>
      <w:lvlJc w:val="left"/>
      <w:pPr>
        <w:ind w:left="8159" w:hanging="360"/>
      </w:pPr>
    </w:lvl>
    <w:lvl w:ilvl="7">
      <w:start w:val="1"/>
      <w:numFmt w:val="lowerLetter"/>
      <w:lvlText w:val="%8."/>
      <w:lvlJc w:val="left"/>
      <w:pPr>
        <w:ind w:left="8879" w:hanging="360"/>
      </w:pPr>
    </w:lvl>
    <w:lvl w:ilvl="8">
      <w:start w:val="1"/>
      <w:numFmt w:val="lowerRoman"/>
      <w:lvlText w:val="%9."/>
      <w:lvlJc w:val="right"/>
      <w:pPr>
        <w:ind w:left="9599" w:hanging="180"/>
      </w:pPr>
    </w:lvl>
  </w:abstractNum>
  <w:abstractNum w:abstractNumId="74" w15:restartNumberingAfterBreak="0">
    <w:nsid w:val="0000004E"/>
    <w:multiLevelType w:val="multilevel"/>
    <w:tmpl w:val="0000004E"/>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75" w15:restartNumberingAfterBreak="0">
    <w:nsid w:val="0000004F"/>
    <w:multiLevelType w:val="multilevel"/>
    <w:tmpl w:val="0000004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00000050"/>
    <w:multiLevelType w:val="multilevel"/>
    <w:tmpl w:val="000000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00000051"/>
    <w:multiLevelType w:val="multilevel"/>
    <w:tmpl w:val="00000051"/>
    <w:lvl w:ilvl="0">
      <w:start w:val="4"/>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00000052"/>
    <w:multiLevelType w:val="multilevel"/>
    <w:tmpl w:val="00000052"/>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9" w15:restartNumberingAfterBreak="0">
    <w:nsid w:val="00000053"/>
    <w:multiLevelType w:val="multilevel"/>
    <w:tmpl w:val="0000005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00000054"/>
    <w:multiLevelType w:val="multilevel"/>
    <w:tmpl w:val="00000054"/>
    <w:lvl w:ilvl="0">
      <w:start w:val="1"/>
      <w:numFmt w:val="decimal"/>
      <w:lvlText w:val="%1."/>
      <w:lvlJc w:val="left"/>
      <w:pPr>
        <w:ind w:left="720" w:hanging="360"/>
      </w:pPr>
      <w:rPr>
        <w:rFonts w:hint="default"/>
      </w:rPr>
    </w:lvl>
    <w:lvl w:ilvl="1">
      <w:start w:val="1"/>
      <w:numFmt w:val="lowerLetter"/>
      <w:lvlText w:val="%2."/>
      <w:lvlJc w:val="left"/>
      <w:pPr>
        <w:ind w:left="1260" w:hanging="36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1" w15:restartNumberingAfterBreak="0">
    <w:nsid w:val="00000055"/>
    <w:multiLevelType w:val="multilevel"/>
    <w:tmpl w:val="000000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00000056"/>
    <w:multiLevelType w:val="multilevel"/>
    <w:tmpl w:val="000000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00000057"/>
    <w:multiLevelType w:val="multilevel"/>
    <w:tmpl w:val="00000057"/>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00000058"/>
    <w:multiLevelType w:val="multilevel"/>
    <w:tmpl w:val="00000058"/>
    <w:lvl w:ilvl="0">
      <w:start w:val="1"/>
      <w:numFmt w:val="decimal"/>
      <w:lvlText w:val="%1."/>
      <w:lvlJc w:val="left"/>
      <w:pPr>
        <w:tabs>
          <w:tab w:val="num" w:pos="720"/>
        </w:tabs>
        <w:ind w:left="720" w:hanging="360"/>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00000059"/>
    <w:multiLevelType w:val="multilevel"/>
    <w:tmpl w:val="00000059"/>
    <w:lvl w:ilvl="0">
      <w:start w:val="1"/>
      <w:numFmt w:val="lowerLetter"/>
      <w:lvlText w:val="%1)"/>
      <w:lvlJc w:val="left"/>
      <w:pPr>
        <w:ind w:left="670" w:hanging="360"/>
      </w:pPr>
      <w:rPr>
        <w:rFonts w:hint="default"/>
      </w:rPr>
    </w:lvl>
    <w:lvl w:ilvl="1">
      <w:start w:val="1"/>
      <w:numFmt w:val="lowerLetter"/>
      <w:lvlText w:val="%2."/>
      <w:lvlJc w:val="left"/>
      <w:pPr>
        <w:ind w:left="1390" w:hanging="360"/>
      </w:pPr>
    </w:lvl>
    <w:lvl w:ilvl="2">
      <w:start w:val="1"/>
      <w:numFmt w:val="lowerRoman"/>
      <w:lvlText w:val="%3."/>
      <w:lvlJc w:val="right"/>
      <w:pPr>
        <w:ind w:left="2110" w:hanging="180"/>
      </w:pPr>
    </w:lvl>
    <w:lvl w:ilvl="3">
      <w:start w:val="1"/>
      <w:numFmt w:val="decimal"/>
      <w:lvlText w:val="%4."/>
      <w:lvlJc w:val="left"/>
      <w:pPr>
        <w:ind w:left="2830" w:hanging="360"/>
      </w:pPr>
    </w:lvl>
    <w:lvl w:ilvl="4">
      <w:start w:val="1"/>
      <w:numFmt w:val="lowerLetter"/>
      <w:lvlText w:val="%5."/>
      <w:lvlJc w:val="left"/>
      <w:pPr>
        <w:ind w:left="3550" w:hanging="360"/>
      </w:pPr>
    </w:lvl>
    <w:lvl w:ilvl="5">
      <w:start w:val="1"/>
      <w:numFmt w:val="lowerRoman"/>
      <w:lvlText w:val="%6."/>
      <w:lvlJc w:val="right"/>
      <w:pPr>
        <w:ind w:left="4270" w:hanging="180"/>
      </w:pPr>
    </w:lvl>
    <w:lvl w:ilvl="6">
      <w:start w:val="1"/>
      <w:numFmt w:val="decimal"/>
      <w:lvlText w:val="%7."/>
      <w:lvlJc w:val="left"/>
      <w:pPr>
        <w:ind w:left="4990" w:hanging="360"/>
      </w:pPr>
    </w:lvl>
    <w:lvl w:ilvl="7">
      <w:start w:val="1"/>
      <w:numFmt w:val="lowerLetter"/>
      <w:lvlText w:val="%8."/>
      <w:lvlJc w:val="left"/>
      <w:pPr>
        <w:ind w:left="5710" w:hanging="360"/>
      </w:pPr>
    </w:lvl>
    <w:lvl w:ilvl="8">
      <w:start w:val="1"/>
      <w:numFmt w:val="lowerRoman"/>
      <w:lvlText w:val="%9."/>
      <w:lvlJc w:val="right"/>
      <w:pPr>
        <w:ind w:left="6430" w:hanging="180"/>
      </w:pPr>
    </w:lvl>
  </w:abstractNum>
  <w:abstractNum w:abstractNumId="86" w15:restartNumberingAfterBreak="0">
    <w:nsid w:val="0000005A"/>
    <w:multiLevelType w:val="multilevel"/>
    <w:tmpl w:val="0000005A"/>
    <w:lvl w:ilvl="0">
      <w:start w:val="1"/>
      <w:numFmt w:val="lowerLetter"/>
      <w:lvlText w:val="%1."/>
      <w:lvlJc w:val="left"/>
      <w:pPr>
        <w:ind w:left="2563" w:hanging="360"/>
      </w:pPr>
    </w:lvl>
    <w:lvl w:ilvl="1">
      <w:start w:val="1"/>
      <w:numFmt w:val="lowerLetter"/>
      <w:lvlText w:val="%2."/>
      <w:lvlJc w:val="left"/>
      <w:pPr>
        <w:ind w:left="3283" w:hanging="360"/>
      </w:pPr>
    </w:lvl>
    <w:lvl w:ilvl="2">
      <w:start w:val="1"/>
      <w:numFmt w:val="lowerRoman"/>
      <w:lvlText w:val="%3."/>
      <w:lvlJc w:val="right"/>
      <w:pPr>
        <w:ind w:left="4003" w:hanging="180"/>
      </w:pPr>
    </w:lvl>
    <w:lvl w:ilvl="3">
      <w:start w:val="1"/>
      <w:numFmt w:val="decimal"/>
      <w:lvlText w:val="%4."/>
      <w:lvlJc w:val="left"/>
      <w:pPr>
        <w:ind w:left="4723" w:hanging="360"/>
      </w:pPr>
    </w:lvl>
    <w:lvl w:ilvl="4">
      <w:start w:val="1"/>
      <w:numFmt w:val="lowerLetter"/>
      <w:lvlText w:val="%5."/>
      <w:lvlJc w:val="left"/>
      <w:pPr>
        <w:ind w:left="5443" w:hanging="360"/>
      </w:pPr>
    </w:lvl>
    <w:lvl w:ilvl="5">
      <w:start w:val="1"/>
      <w:numFmt w:val="lowerRoman"/>
      <w:lvlText w:val="%6."/>
      <w:lvlJc w:val="right"/>
      <w:pPr>
        <w:ind w:left="6163" w:hanging="180"/>
      </w:pPr>
    </w:lvl>
    <w:lvl w:ilvl="6">
      <w:start w:val="1"/>
      <w:numFmt w:val="decimal"/>
      <w:lvlText w:val="%7."/>
      <w:lvlJc w:val="left"/>
      <w:pPr>
        <w:ind w:left="6883" w:hanging="360"/>
      </w:pPr>
    </w:lvl>
    <w:lvl w:ilvl="7">
      <w:start w:val="1"/>
      <w:numFmt w:val="lowerLetter"/>
      <w:lvlText w:val="%8."/>
      <w:lvlJc w:val="left"/>
      <w:pPr>
        <w:ind w:left="7603" w:hanging="360"/>
      </w:pPr>
    </w:lvl>
    <w:lvl w:ilvl="8">
      <w:start w:val="1"/>
      <w:numFmt w:val="lowerRoman"/>
      <w:lvlText w:val="%9."/>
      <w:lvlJc w:val="right"/>
      <w:pPr>
        <w:ind w:left="8323" w:hanging="180"/>
      </w:pPr>
    </w:lvl>
  </w:abstractNum>
  <w:abstractNum w:abstractNumId="87" w15:restartNumberingAfterBreak="0">
    <w:nsid w:val="0000005B"/>
    <w:multiLevelType w:val="multilevel"/>
    <w:tmpl w:val="0000005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8" w15:restartNumberingAfterBreak="0">
    <w:nsid w:val="0000005C"/>
    <w:multiLevelType w:val="multilevel"/>
    <w:tmpl w:val="0000005C"/>
    <w:lvl w:ilvl="0">
      <w:start w:val="1"/>
      <w:numFmt w:val="lowerLetter"/>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89" w15:restartNumberingAfterBreak="0">
    <w:nsid w:val="0000005D"/>
    <w:multiLevelType w:val="multilevel"/>
    <w:tmpl w:val="0000005D"/>
    <w:lvl w:ilvl="0">
      <w:start w:val="1"/>
      <w:numFmt w:val="decimal"/>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90" w15:restartNumberingAfterBreak="0">
    <w:nsid w:val="0000005E"/>
    <w:multiLevelType w:val="multilevel"/>
    <w:tmpl w:val="0000005E"/>
    <w:lvl w:ilvl="0">
      <w:start w:val="1"/>
      <w:numFmt w:val="decimal"/>
      <w:lvlText w:val="%1."/>
      <w:lvlJc w:val="left"/>
      <w:pPr>
        <w:ind w:left="644"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91" w15:restartNumberingAfterBreak="0">
    <w:nsid w:val="0000005F"/>
    <w:multiLevelType w:val="multilevel"/>
    <w:tmpl w:val="0000005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00000060"/>
    <w:multiLevelType w:val="multilevel"/>
    <w:tmpl w:val="00000060"/>
    <w:lvl w:ilvl="0">
      <w:start w:val="1"/>
      <w:numFmt w:val="lowerLetter"/>
      <w:lvlText w:val="%1)"/>
      <w:lvlJc w:val="left"/>
      <w:pPr>
        <w:tabs>
          <w:tab w:val="num" w:pos="1530"/>
        </w:tabs>
        <w:ind w:left="1530" w:hanging="360"/>
      </w:pPr>
      <w:rPr>
        <w:rFonts w:hint="default"/>
      </w:rPr>
    </w:lvl>
    <w:lvl w:ilvl="1">
      <w:start w:val="1"/>
      <w:numFmt w:val="lowerLetter"/>
      <w:lvlText w:val="%2."/>
      <w:lvlJc w:val="left"/>
      <w:pPr>
        <w:tabs>
          <w:tab w:val="num" w:pos="2250"/>
        </w:tabs>
        <w:ind w:left="2250" w:hanging="360"/>
      </w:pPr>
    </w:lvl>
    <w:lvl w:ilvl="2">
      <w:start w:val="1"/>
      <w:numFmt w:val="lowerRoman"/>
      <w:lvlText w:val="%3."/>
      <w:lvlJc w:val="right"/>
      <w:pPr>
        <w:tabs>
          <w:tab w:val="num" w:pos="2970"/>
        </w:tabs>
        <w:ind w:left="2970" w:hanging="180"/>
      </w:pPr>
    </w:lvl>
    <w:lvl w:ilvl="3">
      <w:start w:val="1"/>
      <w:numFmt w:val="decimal"/>
      <w:lvlText w:val="%4."/>
      <w:lvlJc w:val="left"/>
      <w:pPr>
        <w:tabs>
          <w:tab w:val="num" w:pos="3690"/>
        </w:tabs>
        <w:ind w:left="3690" w:hanging="360"/>
      </w:pPr>
    </w:lvl>
    <w:lvl w:ilvl="4">
      <w:start w:val="1"/>
      <w:numFmt w:val="lowerLetter"/>
      <w:lvlText w:val="%5."/>
      <w:lvlJc w:val="left"/>
      <w:pPr>
        <w:tabs>
          <w:tab w:val="num" w:pos="4410"/>
        </w:tabs>
        <w:ind w:left="4410" w:hanging="360"/>
      </w:pPr>
    </w:lvl>
    <w:lvl w:ilvl="5">
      <w:start w:val="1"/>
      <w:numFmt w:val="lowerRoman"/>
      <w:lvlText w:val="%6."/>
      <w:lvlJc w:val="right"/>
      <w:pPr>
        <w:tabs>
          <w:tab w:val="num" w:pos="5130"/>
        </w:tabs>
        <w:ind w:left="5130" w:hanging="180"/>
      </w:pPr>
    </w:lvl>
    <w:lvl w:ilvl="6">
      <w:start w:val="1"/>
      <w:numFmt w:val="decimal"/>
      <w:lvlText w:val="%7."/>
      <w:lvlJc w:val="left"/>
      <w:pPr>
        <w:tabs>
          <w:tab w:val="num" w:pos="5850"/>
        </w:tabs>
        <w:ind w:left="5850" w:hanging="360"/>
      </w:pPr>
    </w:lvl>
    <w:lvl w:ilvl="7">
      <w:start w:val="1"/>
      <w:numFmt w:val="lowerLetter"/>
      <w:lvlText w:val="%8."/>
      <w:lvlJc w:val="left"/>
      <w:pPr>
        <w:tabs>
          <w:tab w:val="num" w:pos="6570"/>
        </w:tabs>
        <w:ind w:left="6570" w:hanging="360"/>
      </w:pPr>
    </w:lvl>
    <w:lvl w:ilvl="8">
      <w:start w:val="1"/>
      <w:numFmt w:val="lowerRoman"/>
      <w:lvlText w:val="%9."/>
      <w:lvlJc w:val="right"/>
      <w:pPr>
        <w:tabs>
          <w:tab w:val="num" w:pos="7290"/>
        </w:tabs>
        <w:ind w:left="7290" w:hanging="180"/>
      </w:pPr>
    </w:lvl>
  </w:abstractNum>
  <w:abstractNum w:abstractNumId="93" w15:restartNumberingAfterBreak="0">
    <w:nsid w:val="00000062"/>
    <w:multiLevelType w:val="multilevel"/>
    <w:tmpl w:val="00000062"/>
    <w:lvl w:ilvl="0">
      <w:start w:val="1"/>
      <w:numFmt w:val="decimal"/>
      <w:lvlText w:val="%1)"/>
      <w:lvlJc w:val="left"/>
      <w:pPr>
        <w:ind w:left="702" w:hanging="360"/>
      </w:pPr>
      <w:rPr>
        <w:rFonts w:hint="default"/>
        <w:color w:val="auto"/>
      </w:rPr>
    </w:lvl>
    <w:lvl w:ilvl="1">
      <w:start w:val="1"/>
      <w:numFmt w:val="lowerLetter"/>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94" w15:restartNumberingAfterBreak="0">
    <w:nsid w:val="00000063"/>
    <w:multiLevelType w:val="multilevel"/>
    <w:tmpl w:val="00000063"/>
    <w:lvl w:ilvl="0">
      <w:start w:val="1"/>
      <w:numFmt w:val="decimal"/>
      <w:lvlText w:val="%1."/>
      <w:lvlJc w:val="left"/>
      <w:pPr>
        <w:ind w:left="28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00000064"/>
    <w:multiLevelType w:val="multilevel"/>
    <w:tmpl w:val="00000064"/>
    <w:lvl w:ilvl="0">
      <w:start w:val="1"/>
      <w:numFmt w:val="decimal"/>
      <w:lvlText w:val="%1."/>
      <w:lvlJc w:val="left"/>
      <w:pPr>
        <w:ind w:left="328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00000065"/>
    <w:multiLevelType w:val="multilevel"/>
    <w:tmpl w:val="00000065"/>
    <w:lvl w:ilvl="0">
      <w:start w:val="1"/>
      <w:numFmt w:val="decimal"/>
      <w:lvlText w:val="%1)"/>
      <w:lvlJc w:val="left"/>
      <w:pPr>
        <w:ind w:left="1888" w:hanging="360"/>
      </w:pPr>
    </w:lvl>
    <w:lvl w:ilvl="1">
      <w:start w:val="1"/>
      <w:numFmt w:val="lowerLetter"/>
      <w:lvlText w:val="%2."/>
      <w:lvlJc w:val="left"/>
      <w:pPr>
        <w:ind w:left="2608" w:hanging="360"/>
      </w:pPr>
      <w:rPr>
        <w:rFonts w:cs="Times New Roman"/>
      </w:rPr>
    </w:lvl>
    <w:lvl w:ilvl="2">
      <w:start w:val="1"/>
      <w:numFmt w:val="lowerRoman"/>
      <w:lvlText w:val="%3."/>
      <w:lvlJc w:val="right"/>
      <w:pPr>
        <w:ind w:left="3328" w:hanging="180"/>
      </w:pPr>
      <w:rPr>
        <w:rFonts w:cs="Times New Roman"/>
      </w:rPr>
    </w:lvl>
    <w:lvl w:ilvl="3">
      <w:start w:val="1"/>
      <w:numFmt w:val="decimal"/>
      <w:lvlText w:val="%4."/>
      <w:lvlJc w:val="left"/>
      <w:pPr>
        <w:ind w:left="4048" w:hanging="360"/>
      </w:pPr>
      <w:rPr>
        <w:rFonts w:cs="Times New Roman"/>
      </w:rPr>
    </w:lvl>
    <w:lvl w:ilvl="4">
      <w:start w:val="1"/>
      <w:numFmt w:val="lowerLetter"/>
      <w:lvlText w:val="%5."/>
      <w:lvlJc w:val="left"/>
      <w:pPr>
        <w:ind w:left="4768" w:hanging="360"/>
      </w:pPr>
      <w:rPr>
        <w:rFonts w:cs="Times New Roman"/>
      </w:rPr>
    </w:lvl>
    <w:lvl w:ilvl="5">
      <w:start w:val="1"/>
      <w:numFmt w:val="lowerRoman"/>
      <w:lvlText w:val="%6."/>
      <w:lvlJc w:val="right"/>
      <w:pPr>
        <w:ind w:left="5488" w:hanging="180"/>
      </w:pPr>
      <w:rPr>
        <w:rFonts w:cs="Times New Roman"/>
      </w:rPr>
    </w:lvl>
    <w:lvl w:ilvl="6">
      <w:start w:val="1"/>
      <w:numFmt w:val="decimal"/>
      <w:lvlText w:val="%7."/>
      <w:lvlJc w:val="left"/>
      <w:pPr>
        <w:ind w:left="6208" w:hanging="360"/>
      </w:pPr>
      <w:rPr>
        <w:rFonts w:cs="Times New Roman"/>
      </w:rPr>
    </w:lvl>
    <w:lvl w:ilvl="7">
      <w:start w:val="1"/>
      <w:numFmt w:val="lowerLetter"/>
      <w:lvlText w:val="%8."/>
      <w:lvlJc w:val="left"/>
      <w:pPr>
        <w:ind w:left="6928" w:hanging="360"/>
      </w:pPr>
      <w:rPr>
        <w:rFonts w:cs="Times New Roman"/>
      </w:rPr>
    </w:lvl>
    <w:lvl w:ilvl="8">
      <w:start w:val="1"/>
      <w:numFmt w:val="lowerRoman"/>
      <w:lvlText w:val="%9."/>
      <w:lvlJc w:val="right"/>
      <w:pPr>
        <w:ind w:left="7648" w:hanging="180"/>
      </w:pPr>
      <w:rPr>
        <w:rFonts w:cs="Times New Roman"/>
      </w:rPr>
    </w:lvl>
  </w:abstractNum>
  <w:abstractNum w:abstractNumId="97" w15:restartNumberingAfterBreak="0">
    <w:nsid w:val="00000066"/>
    <w:multiLevelType w:val="multilevel"/>
    <w:tmpl w:val="00000066"/>
    <w:lvl w:ilvl="0">
      <w:start w:val="1"/>
      <w:numFmt w:val="decimal"/>
      <w:lvlText w:val="%1."/>
      <w:lvlJc w:val="left"/>
      <w:pPr>
        <w:ind w:left="1032" w:hanging="360"/>
      </w:pPr>
    </w:lvl>
    <w:lvl w:ilvl="1">
      <w:start w:val="1"/>
      <w:numFmt w:val="lowerLetter"/>
      <w:lvlText w:val="%2."/>
      <w:lvlJc w:val="left"/>
      <w:pPr>
        <w:ind w:left="1752" w:hanging="360"/>
      </w:pPr>
    </w:lvl>
    <w:lvl w:ilvl="2">
      <w:start w:val="1"/>
      <w:numFmt w:val="lowerRoman"/>
      <w:lvlText w:val="%3."/>
      <w:lvlJc w:val="right"/>
      <w:pPr>
        <w:ind w:left="2472" w:hanging="180"/>
      </w:pPr>
    </w:lvl>
    <w:lvl w:ilvl="3">
      <w:start w:val="1"/>
      <w:numFmt w:val="decimal"/>
      <w:lvlText w:val="%4."/>
      <w:lvlJc w:val="left"/>
      <w:pPr>
        <w:ind w:left="3192" w:hanging="360"/>
      </w:pPr>
    </w:lvl>
    <w:lvl w:ilvl="4">
      <w:start w:val="1"/>
      <w:numFmt w:val="lowerLetter"/>
      <w:lvlText w:val="%5."/>
      <w:lvlJc w:val="left"/>
      <w:pPr>
        <w:ind w:left="3912" w:hanging="360"/>
      </w:pPr>
    </w:lvl>
    <w:lvl w:ilvl="5">
      <w:start w:val="1"/>
      <w:numFmt w:val="lowerRoman"/>
      <w:lvlText w:val="%6."/>
      <w:lvlJc w:val="right"/>
      <w:pPr>
        <w:ind w:left="4632" w:hanging="180"/>
      </w:pPr>
    </w:lvl>
    <w:lvl w:ilvl="6">
      <w:start w:val="1"/>
      <w:numFmt w:val="decimal"/>
      <w:lvlText w:val="%7."/>
      <w:lvlJc w:val="left"/>
      <w:pPr>
        <w:ind w:left="5352" w:hanging="360"/>
      </w:pPr>
    </w:lvl>
    <w:lvl w:ilvl="7">
      <w:start w:val="1"/>
      <w:numFmt w:val="lowerLetter"/>
      <w:lvlText w:val="%8."/>
      <w:lvlJc w:val="left"/>
      <w:pPr>
        <w:ind w:left="6072" w:hanging="360"/>
      </w:pPr>
    </w:lvl>
    <w:lvl w:ilvl="8">
      <w:start w:val="1"/>
      <w:numFmt w:val="lowerRoman"/>
      <w:lvlText w:val="%9."/>
      <w:lvlJc w:val="right"/>
      <w:pPr>
        <w:ind w:left="6792" w:hanging="180"/>
      </w:pPr>
    </w:lvl>
  </w:abstractNum>
  <w:abstractNum w:abstractNumId="98" w15:restartNumberingAfterBreak="0">
    <w:nsid w:val="00000067"/>
    <w:multiLevelType w:val="multilevel"/>
    <w:tmpl w:val="00000067"/>
    <w:lvl w:ilvl="0">
      <w:start w:val="1"/>
      <w:numFmt w:val="decimal"/>
      <w:lvlText w:val="%1."/>
      <w:lvlJc w:val="left"/>
      <w:pPr>
        <w:ind w:left="41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00000068"/>
    <w:multiLevelType w:val="multilevel"/>
    <w:tmpl w:val="0000006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0" w15:restartNumberingAfterBreak="0">
    <w:nsid w:val="00000069"/>
    <w:multiLevelType w:val="multilevel"/>
    <w:tmpl w:val="0000006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rPr>
        <w:sz w:val="22"/>
      </w:rPr>
    </w:lvl>
    <w:lvl w:ilvl="8">
      <w:start w:val="1"/>
      <w:numFmt w:val="lowerRoman"/>
      <w:lvlText w:val="%9."/>
      <w:lvlJc w:val="right"/>
      <w:pPr>
        <w:ind w:left="6840" w:hanging="180"/>
      </w:pPr>
    </w:lvl>
  </w:abstractNum>
  <w:abstractNum w:abstractNumId="101" w15:restartNumberingAfterBreak="0">
    <w:nsid w:val="0000006A"/>
    <w:multiLevelType w:val="multilevel"/>
    <w:tmpl w:val="0000006A"/>
    <w:lvl w:ilvl="0">
      <w:start w:val="1"/>
      <w:numFmt w:val="decimal"/>
      <w:lvlText w:val="%1)"/>
      <w:lvlJc w:val="left"/>
      <w:pPr>
        <w:ind w:left="828" w:hanging="360"/>
      </w:pPr>
    </w:lvl>
    <w:lvl w:ilvl="1">
      <w:start w:val="1"/>
      <w:numFmt w:val="lowerLetter"/>
      <w:lvlText w:val="%2."/>
      <w:lvlJc w:val="left"/>
      <w:pPr>
        <w:ind w:left="1548" w:hanging="360"/>
      </w:pPr>
    </w:lvl>
    <w:lvl w:ilvl="2">
      <w:start w:val="1"/>
      <w:numFmt w:val="lowerRoman"/>
      <w:lvlText w:val="%3."/>
      <w:lvlJc w:val="right"/>
      <w:pPr>
        <w:ind w:left="2268" w:hanging="180"/>
      </w:pPr>
    </w:lvl>
    <w:lvl w:ilvl="3">
      <w:start w:val="1"/>
      <w:numFmt w:val="decimal"/>
      <w:lvlText w:val="%4."/>
      <w:lvlJc w:val="left"/>
      <w:pPr>
        <w:ind w:left="2988" w:hanging="360"/>
      </w:pPr>
    </w:lvl>
    <w:lvl w:ilvl="4">
      <w:start w:val="1"/>
      <w:numFmt w:val="lowerLetter"/>
      <w:lvlText w:val="%5."/>
      <w:lvlJc w:val="left"/>
      <w:pPr>
        <w:ind w:left="3708" w:hanging="360"/>
      </w:pPr>
    </w:lvl>
    <w:lvl w:ilvl="5">
      <w:start w:val="1"/>
      <w:numFmt w:val="lowerRoman"/>
      <w:lvlText w:val="%6."/>
      <w:lvlJc w:val="right"/>
      <w:pPr>
        <w:ind w:left="4428" w:hanging="180"/>
      </w:pPr>
    </w:lvl>
    <w:lvl w:ilvl="6">
      <w:start w:val="1"/>
      <w:numFmt w:val="decimal"/>
      <w:lvlText w:val="%7."/>
      <w:lvlJc w:val="left"/>
      <w:pPr>
        <w:ind w:left="5148" w:hanging="360"/>
      </w:pPr>
    </w:lvl>
    <w:lvl w:ilvl="7">
      <w:start w:val="1"/>
      <w:numFmt w:val="lowerLetter"/>
      <w:lvlText w:val="%8."/>
      <w:lvlJc w:val="left"/>
      <w:pPr>
        <w:ind w:left="5868" w:hanging="360"/>
      </w:pPr>
    </w:lvl>
    <w:lvl w:ilvl="8">
      <w:start w:val="1"/>
      <w:numFmt w:val="lowerRoman"/>
      <w:lvlText w:val="%9."/>
      <w:lvlJc w:val="right"/>
      <w:pPr>
        <w:ind w:left="6588" w:hanging="180"/>
      </w:pPr>
    </w:lvl>
  </w:abstractNum>
  <w:abstractNum w:abstractNumId="102" w15:restartNumberingAfterBreak="0">
    <w:nsid w:val="0000006B"/>
    <w:multiLevelType w:val="multilevel"/>
    <w:tmpl w:val="0000006B"/>
    <w:lvl w:ilvl="0">
      <w:start w:val="1"/>
      <w:numFmt w:val="decimal"/>
      <w:lvlText w:val="%1."/>
      <w:lvlJc w:val="left"/>
      <w:pPr>
        <w:ind w:left="720" w:hanging="360"/>
      </w:pPr>
      <w:rPr>
        <w:rFonts w:ascii="Arial" w:hAnsi="Arial"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0000006C"/>
    <w:multiLevelType w:val="multilevel"/>
    <w:tmpl w:val="0000006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0000006D"/>
    <w:multiLevelType w:val="multilevel"/>
    <w:tmpl w:val="0000006D"/>
    <w:lvl w:ilvl="0">
      <w:start w:val="1"/>
      <w:numFmt w:val="decimal"/>
      <w:lvlText w:val="(%1)"/>
      <w:lvlJc w:val="left"/>
      <w:pPr>
        <w:ind w:left="1141" w:hanging="360"/>
      </w:pPr>
      <w:rPr>
        <w:rFonts w:hint="default"/>
        <w:b w:val="0"/>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0000006E"/>
    <w:multiLevelType w:val="multilevel"/>
    <w:tmpl w:val="0000006E"/>
    <w:lvl w:ilvl="0">
      <w:start w:val="1"/>
      <w:numFmt w:val="decimal"/>
      <w:lvlText w:val="%1)"/>
      <w:lvlJc w:val="left"/>
      <w:pPr>
        <w:tabs>
          <w:tab w:val="num" w:pos="1260"/>
        </w:tabs>
        <w:ind w:left="1260" w:hanging="360"/>
      </w:pPr>
      <w:rPr>
        <w:rFonts w:hint="default"/>
        <w:b w:val="0"/>
      </w:rPr>
    </w:lvl>
    <w:lvl w:ilvl="1">
      <w:start w:val="1"/>
      <w:numFmt w:val="lowerLetter"/>
      <w:lvlText w:val="%2."/>
      <w:lvlJc w:val="left"/>
      <w:pPr>
        <w:tabs>
          <w:tab w:val="num" w:pos="1980"/>
        </w:tabs>
        <w:ind w:left="1980" w:hanging="360"/>
      </w:pPr>
    </w:lvl>
    <w:lvl w:ilvl="2">
      <w:start w:val="1"/>
      <w:numFmt w:val="lowerRoman"/>
      <w:lvlText w:val="%3."/>
      <w:lvlJc w:val="right"/>
      <w:pPr>
        <w:tabs>
          <w:tab w:val="num" w:pos="2700"/>
        </w:tabs>
        <w:ind w:left="2700" w:hanging="180"/>
      </w:pPr>
    </w:lvl>
    <w:lvl w:ilvl="3">
      <w:start w:val="1"/>
      <w:numFmt w:val="decimal"/>
      <w:lvlText w:val="%4."/>
      <w:lvlJc w:val="left"/>
      <w:pPr>
        <w:tabs>
          <w:tab w:val="num" w:pos="3420"/>
        </w:tabs>
        <w:ind w:left="3420" w:hanging="360"/>
      </w:pPr>
    </w:lvl>
    <w:lvl w:ilvl="4">
      <w:start w:val="1"/>
      <w:numFmt w:val="lowerLetter"/>
      <w:lvlText w:val="%5."/>
      <w:lvlJc w:val="left"/>
      <w:pPr>
        <w:tabs>
          <w:tab w:val="num" w:pos="4140"/>
        </w:tabs>
        <w:ind w:left="4140" w:hanging="360"/>
      </w:p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106" w15:restartNumberingAfterBreak="0">
    <w:nsid w:val="0000006F"/>
    <w:multiLevelType w:val="multilevel"/>
    <w:tmpl w:val="0000006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00000070"/>
    <w:multiLevelType w:val="multilevel"/>
    <w:tmpl w:val="00000070"/>
    <w:lvl w:ilvl="0">
      <w:start w:val="1"/>
      <w:numFmt w:val="lowerLetter"/>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8" w15:restartNumberingAfterBreak="0">
    <w:nsid w:val="00000071"/>
    <w:multiLevelType w:val="multilevel"/>
    <w:tmpl w:val="00000071"/>
    <w:lvl w:ilvl="0">
      <w:start w:val="1"/>
      <w:numFmt w:val="lowerLetter"/>
      <w:lvlText w:val="%1)"/>
      <w:lvlJc w:val="left"/>
      <w:pPr>
        <w:ind w:left="1571" w:hanging="360"/>
      </w:pPr>
      <w:rPr>
        <w:b/>
        <w:color w:val="auto"/>
      </w:r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09" w15:restartNumberingAfterBreak="0">
    <w:nsid w:val="00000072"/>
    <w:multiLevelType w:val="multilevel"/>
    <w:tmpl w:val="00000072"/>
    <w:lvl w:ilvl="0">
      <w:start w:val="1"/>
      <w:numFmt w:val="lowerLetter"/>
      <w:lvlText w:val="%1)"/>
      <w:lvlJc w:val="left"/>
      <w:pPr>
        <w:ind w:left="720" w:hanging="360"/>
      </w:p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0" w15:restartNumberingAfterBreak="0">
    <w:nsid w:val="00000074"/>
    <w:multiLevelType w:val="multilevel"/>
    <w:tmpl w:val="00000074"/>
    <w:lvl w:ilvl="0">
      <w:start w:val="1"/>
      <w:numFmt w:val="decimal"/>
      <w:lvlText w:val="%1)"/>
      <w:lvlJc w:val="left"/>
      <w:pPr>
        <w:ind w:left="1038" w:hanging="360"/>
      </w:pPr>
    </w:lvl>
    <w:lvl w:ilvl="1">
      <w:start w:val="1"/>
      <w:numFmt w:val="lowerLetter"/>
      <w:lvlText w:val="%2."/>
      <w:lvlJc w:val="left"/>
      <w:pPr>
        <w:ind w:left="1758" w:hanging="360"/>
      </w:pPr>
    </w:lvl>
    <w:lvl w:ilvl="2">
      <w:start w:val="1"/>
      <w:numFmt w:val="lowerRoman"/>
      <w:lvlText w:val="%3."/>
      <w:lvlJc w:val="right"/>
      <w:pPr>
        <w:ind w:left="2478" w:hanging="180"/>
      </w:pPr>
    </w:lvl>
    <w:lvl w:ilvl="3">
      <w:start w:val="1"/>
      <w:numFmt w:val="decimal"/>
      <w:lvlText w:val="%4."/>
      <w:lvlJc w:val="left"/>
      <w:pPr>
        <w:ind w:left="3198" w:hanging="360"/>
      </w:pPr>
    </w:lvl>
    <w:lvl w:ilvl="4">
      <w:start w:val="1"/>
      <w:numFmt w:val="lowerLetter"/>
      <w:lvlText w:val="%5."/>
      <w:lvlJc w:val="left"/>
      <w:pPr>
        <w:ind w:left="3918" w:hanging="360"/>
      </w:pPr>
    </w:lvl>
    <w:lvl w:ilvl="5">
      <w:start w:val="1"/>
      <w:numFmt w:val="lowerRoman"/>
      <w:lvlText w:val="%6."/>
      <w:lvlJc w:val="right"/>
      <w:pPr>
        <w:ind w:left="4638" w:hanging="180"/>
      </w:pPr>
    </w:lvl>
    <w:lvl w:ilvl="6">
      <w:start w:val="1"/>
      <w:numFmt w:val="decimal"/>
      <w:lvlText w:val="%7."/>
      <w:lvlJc w:val="left"/>
      <w:pPr>
        <w:ind w:left="5358" w:hanging="360"/>
      </w:pPr>
    </w:lvl>
    <w:lvl w:ilvl="7">
      <w:start w:val="1"/>
      <w:numFmt w:val="lowerLetter"/>
      <w:lvlText w:val="%8."/>
      <w:lvlJc w:val="left"/>
      <w:pPr>
        <w:ind w:left="6078" w:hanging="360"/>
      </w:pPr>
    </w:lvl>
    <w:lvl w:ilvl="8">
      <w:start w:val="1"/>
      <w:numFmt w:val="lowerRoman"/>
      <w:lvlText w:val="%9."/>
      <w:lvlJc w:val="right"/>
      <w:pPr>
        <w:ind w:left="6798" w:hanging="180"/>
      </w:pPr>
    </w:lvl>
  </w:abstractNum>
  <w:abstractNum w:abstractNumId="111" w15:restartNumberingAfterBreak="0">
    <w:nsid w:val="00000075"/>
    <w:multiLevelType w:val="multilevel"/>
    <w:tmpl w:val="00000075"/>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112" w15:restartNumberingAfterBreak="0">
    <w:nsid w:val="00000076"/>
    <w:multiLevelType w:val="multilevel"/>
    <w:tmpl w:val="00000076"/>
    <w:lvl w:ilvl="0">
      <w:start w:val="1"/>
      <w:numFmt w:val="decimal"/>
      <w:lvlText w:val="%1)"/>
      <w:lvlJc w:val="left"/>
      <w:pPr>
        <w:ind w:left="450" w:hanging="360"/>
      </w:pPr>
      <w:rPr>
        <w:rFonts w:ascii="Arial" w:eastAsia="Times New Roman" w:hAnsi="Arial" w:cs="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3" w15:restartNumberingAfterBreak="0">
    <w:nsid w:val="00000077"/>
    <w:multiLevelType w:val="multilevel"/>
    <w:tmpl w:val="00000077"/>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00000078"/>
    <w:multiLevelType w:val="multilevel"/>
    <w:tmpl w:val="00000078"/>
    <w:lvl w:ilvl="0">
      <w:start w:val="1"/>
      <w:numFmt w:val="decimal"/>
      <w:lvlText w:val="%1."/>
      <w:lvlJc w:val="left"/>
      <w:pPr>
        <w:ind w:left="450" w:hanging="360"/>
      </w:pPr>
      <w:rPr>
        <w:rFonts w:hint="default"/>
      </w:rPr>
    </w:lvl>
    <w:lvl w:ilvl="1">
      <w:start w:val="1"/>
      <w:numFmt w:val="lowerLetter"/>
      <w:lvlText w:val="%2."/>
      <w:lvlJc w:val="left"/>
      <w:pPr>
        <w:ind w:left="990" w:hanging="360"/>
      </w:pPr>
      <w:rPr>
        <w:b w:val="0"/>
      </w:rPr>
    </w:lvl>
    <w:lvl w:ilvl="2">
      <w:start w:val="1"/>
      <w:numFmt w:val="decimal"/>
      <w:lvlText w:val="%3)"/>
      <w:lvlJc w:val="left"/>
      <w:pPr>
        <w:ind w:left="1211" w:hanging="360"/>
      </w:pPr>
      <w:rPr>
        <w:rFonts w:ascii="Arial" w:hAnsi="Arial" w:cs="Arial" w:hint="default"/>
      </w:r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115" w15:restartNumberingAfterBreak="0">
    <w:nsid w:val="00000079"/>
    <w:multiLevelType w:val="multilevel"/>
    <w:tmpl w:val="00000079"/>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6" w15:restartNumberingAfterBreak="0">
    <w:nsid w:val="0000007A"/>
    <w:multiLevelType w:val="multilevel"/>
    <w:tmpl w:val="0000007A"/>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7" w15:restartNumberingAfterBreak="0">
    <w:nsid w:val="0000007B"/>
    <w:multiLevelType w:val="multilevel"/>
    <w:tmpl w:val="0000007B"/>
    <w:lvl w:ilvl="0">
      <w:start w:val="1"/>
      <w:numFmt w:val="decimal"/>
      <w:lvlText w:val="%1."/>
      <w:lvlJc w:val="left"/>
      <w:pPr>
        <w:ind w:left="3479" w:hanging="360"/>
      </w:pPr>
      <w:rPr>
        <w:b/>
      </w:r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118" w15:restartNumberingAfterBreak="0">
    <w:nsid w:val="0000007C"/>
    <w:multiLevelType w:val="multilevel"/>
    <w:tmpl w:val="0000007C"/>
    <w:lvl w:ilvl="0">
      <w:start w:val="2"/>
      <w:numFmt w:val="decimal"/>
      <w:lvlText w:val="%1)"/>
      <w:lvlJc w:val="left"/>
      <w:pPr>
        <w:ind w:left="1080" w:hanging="360"/>
      </w:pPr>
      <w:rPr>
        <w:rFonts w:ascii="Arial" w:hAnsi="Arial" w:cs="Aria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0000007D"/>
    <w:multiLevelType w:val="multilevel"/>
    <w:tmpl w:val="0000007D"/>
    <w:lvl w:ilvl="0">
      <w:start w:val="1"/>
      <w:numFmt w:val="decimal"/>
      <w:lvlText w:val="%1)"/>
      <w:lvlJc w:val="left"/>
      <w:pPr>
        <w:ind w:left="5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0000007E"/>
    <w:multiLevelType w:val="singleLevel"/>
    <w:tmpl w:val="0000007E"/>
    <w:lvl w:ilvl="0">
      <w:start w:val="1"/>
      <w:numFmt w:val="lowerLetter"/>
      <w:lvlText w:val="%1."/>
      <w:lvlJc w:val="left"/>
      <w:pPr>
        <w:tabs>
          <w:tab w:val="num" w:pos="425"/>
        </w:tabs>
        <w:ind w:left="425" w:hanging="425"/>
      </w:pPr>
      <w:rPr>
        <w:rFonts w:hint="default"/>
      </w:rPr>
    </w:lvl>
  </w:abstractNum>
  <w:abstractNum w:abstractNumId="121" w15:restartNumberingAfterBreak="0">
    <w:nsid w:val="0000007F"/>
    <w:multiLevelType w:val="multilevel"/>
    <w:tmpl w:val="0000007F"/>
    <w:lvl w:ilvl="0">
      <w:start w:val="3"/>
      <w:numFmt w:val="decimal"/>
      <w:lvlText w:val="%1."/>
      <w:lvlJc w:val="left"/>
      <w:pPr>
        <w:ind w:left="3839" w:hanging="360"/>
      </w:pPr>
      <w:rPr>
        <w:rFonts w:ascii="Arial" w:hAnsi="Arial" w:cs="Arial" w:hint="default"/>
        <w:b/>
        <w:color w:val="auto"/>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00000080"/>
    <w:multiLevelType w:val="multilevel"/>
    <w:tmpl w:val="00000080"/>
    <w:lvl w:ilvl="0">
      <w:start w:val="1"/>
      <w:numFmt w:val="decimal"/>
      <w:lvlText w:val="%1)"/>
      <w:lvlJc w:val="left"/>
      <w:pPr>
        <w:tabs>
          <w:tab w:val="num" w:pos="1260"/>
        </w:tabs>
        <w:ind w:left="1260" w:hanging="360"/>
      </w:pPr>
      <w:rPr>
        <w:rFonts w:hint="default"/>
      </w:rPr>
    </w:lvl>
    <w:lvl w:ilvl="1">
      <w:start w:val="1"/>
      <w:numFmt w:val="lowerLetter"/>
      <w:lvlText w:val="%2)"/>
      <w:lvlJc w:val="left"/>
      <w:pPr>
        <w:tabs>
          <w:tab w:val="num" w:pos="1980"/>
        </w:tabs>
        <w:ind w:left="1980" w:hanging="360"/>
      </w:pPr>
      <w:rPr>
        <w:rFonts w:hint="default"/>
      </w:rPr>
    </w:lvl>
    <w:lvl w:ilvl="2">
      <w:start w:val="1"/>
      <w:numFmt w:val="decimal"/>
      <w:lvlText w:val="%3)"/>
      <w:lvlJc w:val="left"/>
      <w:pPr>
        <w:ind w:left="2880" w:hanging="360"/>
      </w:pPr>
      <w:rPr>
        <w:rFonts w:hint="default"/>
      </w:rPr>
    </w:lvl>
    <w:lvl w:ilvl="3">
      <w:start w:val="12"/>
      <w:numFmt w:val="decimal"/>
      <w:lvlText w:val="%4"/>
      <w:lvlJc w:val="left"/>
      <w:pPr>
        <w:ind w:left="3420" w:hanging="360"/>
      </w:pPr>
      <w:rPr>
        <w:rFonts w:hint="default"/>
      </w:rPr>
    </w:lvl>
    <w:lvl w:ilvl="4">
      <w:start w:val="15"/>
      <w:numFmt w:val="decimal"/>
      <w:lvlText w:val="%5."/>
      <w:lvlJc w:val="left"/>
      <w:pPr>
        <w:ind w:left="4140" w:hanging="360"/>
      </w:pPr>
      <w:rPr>
        <w:rFonts w:hint="default"/>
      </w:rPr>
    </w:lvl>
    <w:lvl w:ilvl="5">
      <w:start w:val="1"/>
      <w:numFmt w:val="lowerRoman"/>
      <w:lvlText w:val="%6."/>
      <w:lvlJc w:val="right"/>
      <w:pPr>
        <w:tabs>
          <w:tab w:val="num" w:pos="4860"/>
        </w:tabs>
        <w:ind w:left="4860" w:hanging="180"/>
      </w:pPr>
    </w:lvl>
    <w:lvl w:ilvl="6">
      <w:start w:val="1"/>
      <w:numFmt w:val="decimal"/>
      <w:lvlText w:val="%7."/>
      <w:lvlJc w:val="left"/>
      <w:pPr>
        <w:tabs>
          <w:tab w:val="num" w:pos="5580"/>
        </w:tabs>
        <w:ind w:left="5580" w:hanging="360"/>
      </w:pPr>
    </w:lvl>
    <w:lvl w:ilvl="7">
      <w:start w:val="1"/>
      <w:numFmt w:val="lowerLetter"/>
      <w:lvlText w:val="%8."/>
      <w:lvlJc w:val="left"/>
      <w:pPr>
        <w:tabs>
          <w:tab w:val="num" w:pos="6300"/>
        </w:tabs>
        <w:ind w:left="6300" w:hanging="360"/>
      </w:pPr>
    </w:lvl>
    <w:lvl w:ilvl="8">
      <w:start w:val="1"/>
      <w:numFmt w:val="lowerRoman"/>
      <w:lvlText w:val="%9."/>
      <w:lvlJc w:val="right"/>
      <w:pPr>
        <w:tabs>
          <w:tab w:val="num" w:pos="7020"/>
        </w:tabs>
        <w:ind w:left="7020" w:hanging="180"/>
      </w:pPr>
    </w:lvl>
  </w:abstractNum>
  <w:abstractNum w:abstractNumId="123" w15:restartNumberingAfterBreak="0">
    <w:nsid w:val="00000081"/>
    <w:multiLevelType w:val="multilevel"/>
    <w:tmpl w:val="00000081"/>
    <w:lvl w:ilvl="0">
      <w:start w:val="1"/>
      <w:numFmt w:val="lowerLetter"/>
      <w:lvlText w:val="%1."/>
      <w:lvlJc w:val="left"/>
      <w:pPr>
        <w:ind w:left="720" w:hanging="360"/>
      </w:pPr>
      <w:rPr>
        <w:rFonts w:cs="Times New Roman" w:hint="default"/>
      </w:rPr>
    </w:lvl>
    <w:lvl w:ilvl="1">
      <w:start w:val="1"/>
      <w:numFmt w:val="decimal"/>
      <w:lvlText w:val="%2)"/>
      <w:lvlJc w:val="left"/>
      <w:pPr>
        <w:ind w:left="540" w:hanging="360"/>
      </w:pPr>
      <w:rPr>
        <w:rFonts w:cs="Times New Roman" w:hint="default"/>
      </w:rPr>
    </w:lvl>
    <w:lvl w:ilvl="2">
      <w:start w:val="1"/>
      <w:numFmt w:val="decimal"/>
      <w:lvlText w:val="%3."/>
      <w:lvlJc w:val="left"/>
      <w:pPr>
        <w:ind w:left="2340" w:hanging="360"/>
      </w:pPr>
      <w:rPr>
        <w:rFonts w:cs="Times New Roman" w:hint="default"/>
      </w:rPr>
    </w:lvl>
    <w:lvl w:ilvl="3">
      <w:start w:val="1"/>
      <w:numFmt w:val="upperRoman"/>
      <w:lvlText w:val="%4."/>
      <w:lvlJc w:val="left"/>
      <w:pPr>
        <w:ind w:left="3240" w:hanging="720"/>
      </w:pPr>
      <w:rPr>
        <w:rFonts w:cs="Times New Roman" w:hint="default"/>
      </w:rPr>
    </w:lvl>
    <w:lvl w:ilvl="4">
      <w:start w:val="1"/>
      <w:numFmt w:val="decimal"/>
      <w:lvlText w:val="%5)"/>
      <w:lvlJc w:val="left"/>
      <w:pPr>
        <w:ind w:left="3600" w:hanging="360"/>
      </w:pPr>
      <w:rPr>
        <w:rFonts w:cs="Times New Roman" w:hint="default"/>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4" w15:restartNumberingAfterBreak="0">
    <w:nsid w:val="00000083"/>
    <w:multiLevelType w:val="multilevel"/>
    <w:tmpl w:val="00000083"/>
    <w:lvl w:ilvl="0">
      <w:start w:val="1"/>
      <w:numFmt w:val="lowerLetter"/>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00000084"/>
    <w:multiLevelType w:val="multilevel"/>
    <w:tmpl w:val="00000084"/>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00000085"/>
    <w:multiLevelType w:val="multilevel"/>
    <w:tmpl w:val="00000085"/>
    <w:lvl w:ilvl="0">
      <w:start w:val="1"/>
      <w:numFmt w:val="decimal"/>
      <w:lvlText w:val="%1."/>
      <w:lvlJc w:val="left"/>
      <w:pPr>
        <w:ind w:left="644"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127" w15:restartNumberingAfterBreak="0">
    <w:nsid w:val="00000086"/>
    <w:multiLevelType w:val="multilevel"/>
    <w:tmpl w:val="0000008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00000087"/>
    <w:multiLevelType w:val="multilevel"/>
    <w:tmpl w:val="00000087"/>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00000088"/>
    <w:multiLevelType w:val="multilevel"/>
    <w:tmpl w:val="00000088"/>
    <w:lvl w:ilvl="0">
      <w:start w:val="1"/>
      <w:numFmt w:val="lowerLetter"/>
      <w:lvlText w:val="%1."/>
      <w:lvlJc w:val="left"/>
      <w:pPr>
        <w:ind w:left="720" w:hanging="360"/>
      </w:pPr>
      <w:rPr>
        <w:rFonts w:ascii="Arial" w:eastAsia="Calibri"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15:restartNumberingAfterBreak="0">
    <w:nsid w:val="00000089"/>
    <w:multiLevelType w:val="multilevel"/>
    <w:tmpl w:val="00000089"/>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15:restartNumberingAfterBreak="0">
    <w:nsid w:val="0000008A"/>
    <w:multiLevelType w:val="multilevel"/>
    <w:tmpl w:val="0000008A"/>
    <w:lvl w:ilvl="0">
      <w:start w:val="1"/>
      <w:numFmt w:val="decimal"/>
      <w:lvlText w:val="%1)"/>
      <w:lvlJc w:val="left"/>
      <w:pPr>
        <w:ind w:left="2520" w:hanging="18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2" w15:restartNumberingAfterBreak="0">
    <w:nsid w:val="0000008B"/>
    <w:multiLevelType w:val="multilevel"/>
    <w:tmpl w:val="0000008B"/>
    <w:lvl w:ilvl="0">
      <w:start w:val="3"/>
      <w:numFmt w:val="decimal"/>
      <w:lvlText w:val="%1."/>
      <w:lvlJc w:val="left"/>
      <w:pPr>
        <w:ind w:left="1713"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15:restartNumberingAfterBreak="0">
    <w:nsid w:val="0000008C"/>
    <w:multiLevelType w:val="multilevel"/>
    <w:tmpl w:val="0000008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0000008D"/>
    <w:multiLevelType w:val="multilevel"/>
    <w:tmpl w:val="0000008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15:restartNumberingAfterBreak="0">
    <w:nsid w:val="0000008E"/>
    <w:multiLevelType w:val="multilevel"/>
    <w:tmpl w:val="0000008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0000008F"/>
    <w:multiLevelType w:val="multilevel"/>
    <w:tmpl w:val="0000008F"/>
    <w:lvl w:ilvl="0">
      <w:start w:val="1"/>
      <w:numFmt w:val="decimal"/>
      <w:lvlText w:val="%1."/>
      <w:lvlJc w:val="left"/>
      <w:pPr>
        <w:ind w:left="769" w:hanging="360"/>
      </w:pPr>
    </w:lvl>
    <w:lvl w:ilvl="1">
      <w:start w:val="1"/>
      <w:numFmt w:val="lowerLetter"/>
      <w:lvlText w:val="%2."/>
      <w:lvlJc w:val="left"/>
      <w:pPr>
        <w:ind w:left="1489" w:hanging="360"/>
      </w:pPr>
    </w:lvl>
    <w:lvl w:ilvl="2">
      <w:start w:val="1"/>
      <w:numFmt w:val="lowerRoman"/>
      <w:lvlText w:val="%3."/>
      <w:lvlJc w:val="right"/>
      <w:pPr>
        <w:ind w:left="2209" w:hanging="180"/>
      </w:pPr>
    </w:lvl>
    <w:lvl w:ilvl="3">
      <w:start w:val="1"/>
      <w:numFmt w:val="decimal"/>
      <w:lvlText w:val="%4."/>
      <w:lvlJc w:val="left"/>
      <w:pPr>
        <w:ind w:left="2929" w:hanging="360"/>
      </w:pPr>
    </w:lvl>
    <w:lvl w:ilvl="4">
      <w:start w:val="1"/>
      <w:numFmt w:val="lowerLetter"/>
      <w:lvlText w:val="%5."/>
      <w:lvlJc w:val="left"/>
      <w:pPr>
        <w:ind w:left="3649" w:hanging="360"/>
      </w:pPr>
    </w:lvl>
    <w:lvl w:ilvl="5">
      <w:start w:val="1"/>
      <w:numFmt w:val="lowerRoman"/>
      <w:lvlText w:val="%6."/>
      <w:lvlJc w:val="right"/>
      <w:pPr>
        <w:ind w:left="4369" w:hanging="180"/>
      </w:pPr>
    </w:lvl>
    <w:lvl w:ilvl="6">
      <w:start w:val="1"/>
      <w:numFmt w:val="decimal"/>
      <w:lvlText w:val="%7."/>
      <w:lvlJc w:val="left"/>
      <w:pPr>
        <w:ind w:left="5089" w:hanging="360"/>
      </w:pPr>
    </w:lvl>
    <w:lvl w:ilvl="7">
      <w:start w:val="1"/>
      <w:numFmt w:val="lowerLetter"/>
      <w:lvlText w:val="%8."/>
      <w:lvlJc w:val="left"/>
      <w:pPr>
        <w:ind w:left="5809" w:hanging="360"/>
      </w:pPr>
    </w:lvl>
    <w:lvl w:ilvl="8">
      <w:start w:val="1"/>
      <w:numFmt w:val="lowerRoman"/>
      <w:lvlText w:val="%9."/>
      <w:lvlJc w:val="right"/>
      <w:pPr>
        <w:ind w:left="6529" w:hanging="180"/>
      </w:pPr>
    </w:lvl>
  </w:abstractNum>
  <w:abstractNum w:abstractNumId="137" w15:restartNumberingAfterBreak="0">
    <w:nsid w:val="00000090"/>
    <w:multiLevelType w:val="multilevel"/>
    <w:tmpl w:val="0000009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00000091"/>
    <w:multiLevelType w:val="multilevel"/>
    <w:tmpl w:val="00000091"/>
    <w:lvl w:ilvl="0">
      <w:start w:val="1"/>
      <w:numFmt w:val="decimal"/>
      <w:lvlText w:val="%1."/>
      <w:lvlJc w:val="left"/>
      <w:pPr>
        <w:ind w:left="720" w:hanging="360"/>
      </w:pPr>
      <w:rPr>
        <w:rFonts w:hint="default"/>
      </w:rPr>
    </w:lvl>
    <w:lvl w:ilvl="1">
      <w:start w:val="1"/>
      <w:numFmt w:val="lowerLetter"/>
      <w:lvlText w:val="%2)"/>
      <w:lvlJc w:val="left"/>
      <w:pPr>
        <w:ind w:left="1350" w:hanging="360"/>
      </w:pPr>
      <w:rPr>
        <w:rFonts w:ascii="Arial" w:eastAsia="Times New Roman" w:hAnsi="Arial" w:cs="Arial" w:hint="default"/>
      </w:rPr>
    </w:lvl>
    <w:lvl w:ilvl="2">
      <w:start w:val="1"/>
      <w:numFmt w:val="decimal"/>
      <w:lvlText w:val="%3)"/>
      <w:lvlJc w:val="left"/>
      <w:pPr>
        <w:ind w:left="126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00000092"/>
    <w:multiLevelType w:val="multilevel"/>
    <w:tmpl w:val="00000092"/>
    <w:lvl w:ilvl="0">
      <w:start w:val="1"/>
      <w:numFmt w:val="decimal"/>
      <w:lvlText w:val="%1."/>
      <w:lvlJc w:val="left"/>
      <w:pPr>
        <w:ind w:left="644"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140" w15:restartNumberingAfterBreak="0">
    <w:nsid w:val="00000093"/>
    <w:multiLevelType w:val="multilevel"/>
    <w:tmpl w:val="00000093"/>
    <w:lvl w:ilvl="0">
      <w:start w:val="1"/>
      <w:numFmt w:val="decimal"/>
      <w:lvlText w:val="%1)"/>
      <w:lvlJc w:val="left"/>
      <w:pPr>
        <w:ind w:left="1494" w:hanging="360"/>
      </w:pPr>
      <w:rPr>
        <w:rFonts w:ascii="Arial" w:hAnsi="Arial" w:cs="Arial" w:hint="default"/>
        <w:sz w:val="22"/>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41" w15:restartNumberingAfterBreak="0">
    <w:nsid w:val="00000094"/>
    <w:multiLevelType w:val="multilevel"/>
    <w:tmpl w:val="000000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00000095"/>
    <w:multiLevelType w:val="multilevel"/>
    <w:tmpl w:val="000000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15:restartNumberingAfterBreak="0">
    <w:nsid w:val="00000096"/>
    <w:multiLevelType w:val="multilevel"/>
    <w:tmpl w:val="00000096"/>
    <w:lvl w:ilvl="0">
      <w:start w:val="1"/>
      <w:numFmt w:val="lowerLetter"/>
      <w:lvlText w:val="%1)"/>
      <w:lvlJc w:val="left"/>
      <w:pPr>
        <w:tabs>
          <w:tab w:val="num" w:pos="1530"/>
        </w:tabs>
        <w:ind w:left="1530" w:hanging="360"/>
      </w:pPr>
      <w:rPr>
        <w:rFonts w:hint="default"/>
      </w:rPr>
    </w:lvl>
    <w:lvl w:ilvl="1">
      <w:start w:val="1"/>
      <w:numFmt w:val="decimal"/>
      <w:lvlText w:val="%2."/>
      <w:lvlJc w:val="left"/>
      <w:pPr>
        <w:tabs>
          <w:tab w:val="num" w:pos="360"/>
        </w:tabs>
        <w:ind w:left="360" w:hanging="360"/>
      </w:pPr>
      <w:rPr>
        <w:rFonts w:hint="default"/>
        <w:b w:val="0"/>
      </w:rPr>
    </w:lvl>
    <w:lvl w:ilvl="2">
      <w:start w:val="1"/>
      <w:numFmt w:val="lowerRoman"/>
      <w:lvlText w:val="%3."/>
      <w:lvlJc w:val="right"/>
      <w:pPr>
        <w:tabs>
          <w:tab w:val="num" w:pos="2970"/>
        </w:tabs>
        <w:ind w:left="2970" w:hanging="180"/>
      </w:pPr>
    </w:lvl>
    <w:lvl w:ilvl="3">
      <w:start w:val="1"/>
      <w:numFmt w:val="decimal"/>
      <w:lvlText w:val="%4."/>
      <w:lvlJc w:val="left"/>
      <w:pPr>
        <w:tabs>
          <w:tab w:val="num" w:pos="3690"/>
        </w:tabs>
        <w:ind w:left="3690" w:hanging="360"/>
      </w:pPr>
    </w:lvl>
    <w:lvl w:ilvl="4">
      <w:start w:val="1"/>
      <w:numFmt w:val="lowerLetter"/>
      <w:lvlText w:val="%5."/>
      <w:lvlJc w:val="left"/>
      <w:pPr>
        <w:tabs>
          <w:tab w:val="num" w:pos="4410"/>
        </w:tabs>
        <w:ind w:left="4410" w:hanging="360"/>
      </w:pPr>
    </w:lvl>
    <w:lvl w:ilvl="5">
      <w:start w:val="1"/>
      <w:numFmt w:val="lowerRoman"/>
      <w:lvlText w:val="%6."/>
      <w:lvlJc w:val="right"/>
      <w:pPr>
        <w:tabs>
          <w:tab w:val="num" w:pos="5130"/>
        </w:tabs>
        <w:ind w:left="5130" w:hanging="180"/>
      </w:pPr>
    </w:lvl>
    <w:lvl w:ilvl="6">
      <w:start w:val="1"/>
      <w:numFmt w:val="decimal"/>
      <w:lvlText w:val="%7."/>
      <w:lvlJc w:val="left"/>
      <w:pPr>
        <w:tabs>
          <w:tab w:val="num" w:pos="5850"/>
        </w:tabs>
        <w:ind w:left="5850" w:hanging="360"/>
      </w:pPr>
    </w:lvl>
    <w:lvl w:ilvl="7">
      <w:start w:val="1"/>
      <w:numFmt w:val="lowerLetter"/>
      <w:lvlText w:val="%8."/>
      <w:lvlJc w:val="left"/>
      <w:pPr>
        <w:tabs>
          <w:tab w:val="num" w:pos="6570"/>
        </w:tabs>
        <w:ind w:left="6570" w:hanging="360"/>
      </w:pPr>
    </w:lvl>
    <w:lvl w:ilvl="8">
      <w:start w:val="1"/>
      <w:numFmt w:val="lowerRoman"/>
      <w:lvlText w:val="%9."/>
      <w:lvlJc w:val="right"/>
      <w:pPr>
        <w:tabs>
          <w:tab w:val="num" w:pos="7290"/>
        </w:tabs>
        <w:ind w:left="7290" w:hanging="180"/>
      </w:pPr>
    </w:lvl>
  </w:abstractNum>
  <w:abstractNum w:abstractNumId="144" w15:restartNumberingAfterBreak="0">
    <w:nsid w:val="00000097"/>
    <w:multiLevelType w:val="multilevel"/>
    <w:tmpl w:val="00000097"/>
    <w:lvl w:ilvl="0">
      <w:start w:val="1"/>
      <w:numFmt w:val="decimal"/>
      <w:lvlText w:val="%1."/>
      <w:lvlJc w:val="left"/>
      <w:pPr>
        <w:ind w:left="644"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145" w15:restartNumberingAfterBreak="0">
    <w:nsid w:val="00000098"/>
    <w:multiLevelType w:val="multilevel"/>
    <w:tmpl w:val="00000098"/>
    <w:lvl w:ilvl="0">
      <w:start w:val="1"/>
      <w:numFmt w:val="lowerLetter"/>
      <w:lvlText w:val="%1)"/>
      <w:lvlJc w:val="left"/>
      <w:pPr>
        <w:ind w:left="1713" w:hanging="360"/>
      </w:pPr>
      <w:rPr>
        <w:rFonts w:hint="default"/>
        <w:color w:val="auto"/>
      </w:r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146" w15:restartNumberingAfterBreak="0">
    <w:nsid w:val="00000099"/>
    <w:multiLevelType w:val="multilevel"/>
    <w:tmpl w:val="00000099"/>
    <w:lvl w:ilvl="0">
      <w:start w:val="1"/>
      <w:numFmt w:val="lowerLetter"/>
      <w:lvlText w:val="%1)"/>
      <w:lvlJc w:val="left"/>
      <w:pPr>
        <w:ind w:left="5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7" w15:restartNumberingAfterBreak="0">
    <w:nsid w:val="0000009A"/>
    <w:multiLevelType w:val="multilevel"/>
    <w:tmpl w:val="0000009A"/>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Letter"/>
      <w:lvlText w:val="%3."/>
      <w:lvlJc w:val="lef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8" w15:restartNumberingAfterBreak="0">
    <w:nsid w:val="0000009B"/>
    <w:multiLevelType w:val="multilevel"/>
    <w:tmpl w:val="0000009B"/>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149" w15:restartNumberingAfterBreak="0">
    <w:nsid w:val="0000009C"/>
    <w:multiLevelType w:val="multilevel"/>
    <w:tmpl w:val="0000009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0" w15:restartNumberingAfterBreak="0">
    <w:nsid w:val="0000009D"/>
    <w:multiLevelType w:val="multilevel"/>
    <w:tmpl w:val="0000009D"/>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51" w15:restartNumberingAfterBreak="0">
    <w:nsid w:val="0000009E"/>
    <w:multiLevelType w:val="multilevel"/>
    <w:tmpl w:val="0000009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2" w15:restartNumberingAfterBreak="0">
    <w:nsid w:val="0000009F"/>
    <w:multiLevelType w:val="multilevel"/>
    <w:tmpl w:val="0000009F"/>
    <w:lvl w:ilvl="0">
      <w:start w:val="1"/>
      <w:numFmt w:val="lowerLetter"/>
      <w:lvlText w:val="%1."/>
      <w:lvlJc w:val="left"/>
      <w:pPr>
        <w:ind w:left="750" w:hanging="360"/>
      </w:pPr>
      <w:rPr>
        <w:rFonts w:ascii="Arial" w:eastAsia="Calibri" w:hAnsi="Arial" w:cs="Arial" w:hint="default"/>
      </w:rPr>
    </w:lvl>
    <w:lvl w:ilvl="1">
      <w:start w:val="1"/>
      <w:numFmt w:val="lowerLetter"/>
      <w:lvlText w:val="%2."/>
      <w:lvlJc w:val="left"/>
      <w:pPr>
        <w:ind w:left="1470" w:hanging="360"/>
      </w:pPr>
    </w:lvl>
    <w:lvl w:ilvl="2">
      <w:start w:val="1"/>
      <w:numFmt w:val="lowerRoman"/>
      <w:lvlText w:val="%3."/>
      <w:lvlJc w:val="right"/>
      <w:pPr>
        <w:ind w:left="2190" w:hanging="180"/>
      </w:pPr>
    </w:lvl>
    <w:lvl w:ilvl="3">
      <w:start w:val="1"/>
      <w:numFmt w:val="decimal"/>
      <w:lvlText w:val="%4."/>
      <w:lvlJc w:val="left"/>
      <w:pPr>
        <w:ind w:left="2910" w:hanging="360"/>
      </w:pPr>
    </w:lvl>
    <w:lvl w:ilvl="4">
      <w:start w:val="1"/>
      <w:numFmt w:val="lowerLetter"/>
      <w:lvlText w:val="%5."/>
      <w:lvlJc w:val="left"/>
      <w:pPr>
        <w:ind w:left="3630" w:hanging="360"/>
      </w:pPr>
    </w:lvl>
    <w:lvl w:ilvl="5">
      <w:start w:val="1"/>
      <w:numFmt w:val="lowerRoman"/>
      <w:lvlText w:val="%6."/>
      <w:lvlJc w:val="right"/>
      <w:pPr>
        <w:ind w:left="4350" w:hanging="180"/>
      </w:pPr>
    </w:lvl>
    <w:lvl w:ilvl="6">
      <w:start w:val="1"/>
      <w:numFmt w:val="decimal"/>
      <w:lvlText w:val="%7."/>
      <w:lvlJc w:val="left"/>
      <w:pPr>
        <w:ind w:left="5070" w:hanging="360"/>
      </w:pPr>
    </w:lvl>
    <w:lvl w:ilvl="7">
      <w:start w:val="1"/>
      <w:numFmt w:val="lowerLetter"/>
      <w:lvlText w:val="%8."/>
      <w:lvlJc w:val="left"/>
      <w:pPr>
        <w:ind w:left="5790" w:hanging="360"/>
      </w:pPr>
    </w:lvl>
    <w:lvl w:ilvl="8">
      <w:start w:val="1"/>
      <w:numFmt w:val="lowerRoman"/>
      <w:lvlText w:val="%9."/>
      <w:lvlJc w:val="right"/>
      <w:pPr>
        <w:ind w:left="6510" w:hanging="180"/>
      </w:pPr>
    </w:lvl>
  </w:abstractNum>
  <w:abstractNum w:abstractNumId="153" w15:restartNumberingAfterBreak="0">
    <w:nsid w:val="000000A0"/>
    <w:multiLevelType w:val="multilevel"/>
    <w:tmpl w:val="000000A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4" w15:restartNumberingAfterBreak="0">
    <w:nsid w:val="000000A1"/>
    <w:multiLevelType w:val="multilevel"/>
    <w:tmpl w:val="000000A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5" w15:restartNumberingAfterBreak="0">
    <w:nsid w:val="000000A2"/>
    <w:multiLevelType w:val="multilevel"/>
    <w:tmpl w:val="000000A2"/>
    <w:lvl w:ilvl="0">
      <w:start w:val="1"/>
      <w:numFmt w:val="decimal"/>
      <w:lvlText w:val="%1."/>
      <w:lvlJc w:val="left"/>
      <w:pPr>
        <w:ind w:left="536" w:hanging="360"/>
      </w:pPr>
      <w:rPr>
        <w:rFonts w:hint="default"/>
      </w:rPr>
    </w:lvl>
    <w:lvl w:ilvl="1">
      <w:start w:val="1"/>
      <w:numFmt w:val="lowerLetter"/>
      <w:lvlText w:val="%2."/>
      <w:lvlJc w:val="left"/>
      <w:pPr>
        <w:ind w:left="1256" w:hanging="360"/>
      </w:pPr>
    </w:lvl>
    <w:lvl w:ilvl="2">
      <w:start w:val="1"/>
      <w:numFmt w:val="upperLetter"/>
      <w:lvlText w:val="%3."/>
      <w:lvlJc w:val="left"/>
      <w:pPr>
        <w:ind w:left="2156" w:hanging="360"/>
      </w:pPr>
      <w:rPr>
        <w:rFonts w:hint="default"/>
      </w:rPr>
    </w:lvl>
    <w:lvl w:ilvl="3">
      <w:start w:val="1"/>
      <w:numFmt w:val="lowerLetter"/>
      <w:lvlText w:val="%4)"/>
      <w:lvlJc w:val="left"/>
      <w:pPr>
        <w:ind w:left="720" w:hanging="360"/>
      </w:pPr>
      <w:rPr>
        <w:rFonts w:hint="default"/>
      </w:rPr>
    </w:lvl>
    <w:lvl w:ilvl="4">
      <w:start w:val="1"/>
      <w:numFmt w:val="decimal"/>
      <w:lvlText w:val="%5)"/>
      <w:lvlJc w:val="left"/>
      <w:pPr>
        <w:ind w:left="360" w:hanging="360"/>
      </w:pPr>
      <w:rPr>
        <w:rFonts w:hint="default"/>
      </w:rPr>
    </w:lvl>
    <w:lvl w:ilvl="5">
      <w:start w:val="1"/>
      <w:numFmt w:val="lowerRoman"/>
      <w:lvlText w:val="%6."/>
      <w:lvlJc w:val="right"/>
      <w:pPr>
        <w:ind w:left="4136" w:hanging="180"/>
      </w:pPr>
    </w:lvl>
    <w:lvl w:ilvl="6">
      <w:start w:val="1"/>
      <w:numFmt w:val="decimal"/>
      <w:lvlText w:val="%7."/>
      <w:lvlJc w:val="left"/>
      <w:pPr>
        <w:ind w:left="4856" w:hanging="360"/>
      </w:pPr>
    </w:lvl>
    <w:lvl w:ilvl="7">
      <w:start w:val="1"/>
      <w:numFmt w:val="lowerLetter"/>
      <w:lvlText w:val="%8."/>
      <w:lvlJc w:val="left"/>
      <w:pPr>
        <w:ind w:left="5576" w:hanging="360"/>
      </w:pPr>
    </w:lvl>
    <w:lvl w:ilvl="8">
      <w:start w:val="1"/>
      <w:numFmt w:val="lowerRoman"/>
      <w:lvlText w:val="%9."/>
      <w:lvlJc w:val="right"/>
      <w:pPr>
        <w:ind w:left="6296" w:hanging="180"/>
      </w:pPr>
    </w:lvl>
  </w:abstractNum>
  <w:abstractNum w:abstractNumId="156" w15:restartNumberingAfterBreak="0">
    <w:nsid w:val="000000A3"/>
    <w:multiLevelType w:val="multilevel"/>
    <w:tmpl w:val="000000A3"/>
    <w:lvl w:ilvl="0">
      <w:start w:val="1"/>
      <w:numFmt w:val="lowerLetter"/>
      <w:lvlText w:val="%1)"/>
      <w:lvlJc w:val="left"/>
      <w:pPr>
        <w:ind w:left="1571" w:hanging="360"/>
      </w:pPr>
      <w:rPr>
        <w:rFonts w:ascii="Arial" w:hAnsi="Arial" w:cs="Arial" w:hint="default"/>
        <w:sz w:val="22"/>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57" w15:restartNumberingAfterBreak="0">
    <w:nsid w:val="000000A4"/>
    <w:multiLevelType w:val="multilevel"/>
    <w:tmpl w:val="000000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8" w15:restartNumberingAfterBreak="0">
    <w:nsid w:val="000000A5"/>
    <w:multiLevelType w:val="multilevel"/>
    <w:tmpl w:val="000000A5"/>
    <w:lvl w:ilvl="0">
      <w:start w:val="1"/>
      <w:numFmt w:val="lowerLetter"/>
      <w:lvlText w:val="%1)"/>
      <w:lvlJc w:val="left"/>
      <w:pPr>
        <w:ind w:left="3240" w:hanging="360"/>
      </w:pPr>
      <w:rPr>
        <w:rFonts w:hint="default"/>
      </w:rPr>
    </w:lvl>
    <w:lvl w:ilvl="1">
      <w:start w:val="1"/>
      <w:numFmt w:val="decimal"/>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159" w15:restartNumberingAfterBreak="0">
    <w:nsid w:val="000000A6"/>
    <w:multiLevelType w:val="singleLevel"/>
    <w:tmpl w:val="000000A6"/>
    <w:lvl w:ilvl="0">
      <w:start w:val="1"/>
      <w:numFmt w:val="lowerLetter"/>
      <w:lvlText w:val="%1."/>
      <w:lvlJc w:val="left"/>
      <w:pPr>
        <w:tabs>
          <w:tab w:val="num" w:pos="425"/>
        </w:tabs>
        <w:ind w:left="425" w:hanging="425"/>
      </w:pPr>
      <w:rPr>
        <w:rFonts w:hint="default"/>
      </w:rPr>
    </w:lvl>
  </w:abstractNum>
  <w:abstractNum w:abstractNumId="160" w15:restartNumberingAfterBreak="0">
    <w:nsid w:val="000000A7"/>
    <w:multiLevelType w:val="multilevel"/>
    <w:tmpl w:val="000000A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1" w15:restartNumberingAfterBreak="0">
    <w:nsid w:val="000000A8"/>
    <w:multiLevelType w:val="multilevel"/>
    <w:tmpl w:val="000000A8"/>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2" w15:restartNumberingAfterBreak="0">
    <w:nsid w:val="000000A9"/>
    <w:multiLevelType w:val="multilevel"/>
    <w:tmpl w:val="000000A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3" w15:restartNumberingAfterBreak="0">
    <w:nsid w:val="000000AA"/>
    <w:multiLevelType w:val="multilevel"/>
    <w:tmpl w:val="000000A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4" w15:restartNumberingAfterBreak="0">
    <w:nsid w:val="000000AB"/>
    <w:multiLevelType w:val="multilevel"/>
    <w:tmpl w:val="000000A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5" w15:restartNumberingAfterBreak="0">
    <w:nsid w:val="000000AC"/>
    <w:multiLevelType w:val="multilevel"/>
    <w:tmpl w:val="000000A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6" w15:restartNumberingAfterBreak="0">
    <w:nsid w:val="000000AD"/>
    <w:multiLevelType w:val="multilevel"/>
    <w:tmpl w:val="000000AD"/>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67" w15:restartNumberingAfterBreak="0">
    <w:nsid w:val="000000AF"/>
    <w:multiLevelType w:val="multilevel"/>
    <w:tmpl w:val="000000A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8" w15:restartNumberingAfterBreak="0">
    <w:nsid w:val="000000B0"/>
    <w:multiLevelType w:val="multilevel"/>
    <w:tmpl w:val="000000B0"/>
    <w:lvl w:ilvl="0">
      <w:start w:val="1"/>
      <w:numFmt w:val="decimal"/>
      <w:lvlText w:val="%1)"/>
      <w:lvlJc w:val="left"/>
      <w:pPr>
        <w:ind w:left="1069" w:hanging="360"/>
      </w:pPr>
      <w:rPr>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69" w15:restartNumberingAfterBreak="0">
    <w:nsid w:val="000000B1"/>
    <w:multiLevelType w:val="multilevel"/>
    <w:tmpl w:val="000000B1"/>
    <w:lvl w:ilvl="0">
      <w:start w:val="1"/>
      <w:numFmt w:val="decimal"/>
      <w:lvlText w:val="(%1)"/>
      <w:lvlJc w:val="left"/>
      <w:pPr>
        <w:ind w:left="1080" w:hanging="360"/>
      </w:pPr>
      <w:rPr>
        <w:b w:val="0"/>
      </w:rPr>
    </w:lvl>
    <w:lvl w:ilvl="1">
      <w:start w:val="1"/>
      <w:numFmt w:val="lowerLetter"/>
      <w:lvlText w:val="%2."/>
      <w:lvlJc w:val="left"/>
      <w:pPr>
        <w:ind w:left="1637" w:hanging="360"/>
      </w:pPr>
      <w:rPr>
        <w:color w:val="000000"/>
      </w:rPr>
    </w:lvl>
    <w:lvl w:ilvl="2">
      <w:start w:val="1"/>
      <w:numFmt w:val="lowerRoman"/>
      <w:lvlText w:val="%3."/>
      <w:lvlJc w:val="right"/>
      <w:pPr>
        <w:ind w:left="2520" w:hanging="180"/>
      </w:p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0" w15:restartNumberingAfterBreak="0">
    <w:nsid w:val="000000B2"/>
    <w:multiLevelType w:val="multilevel"/>
    <w:tmpl w:val="000000B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1" w15:restartNumberingAfterBreak="0">
    <w:nsid w:val="000000B3"/>
    <w:multiLevelType w:val="multilevel"/>
    <w:tmpl w:val="000000B3"/>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start w:val="1"/>
      <w:numFmt w:val="lowerLetter"/>
      <w:lvlText w:val="%4."/>
      <w:lvlJc w:val="left"/>
      <w:pPr>
        <w:tabs>
          <w:tab w:val="num" w:pos="2880"/>
        </w:tabs>
        <w:ind w:left="2880" w:hanging="360"/>
      </w:pPr>
      <w:rPr>
        <w:b/>
      </w:rPr>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72" w15:restartNumberingAfterBreak="0">
    <w:nsid w:val="000000B4"/>
    <w:multiLevelType w:val="multilevel"/>
    <w:tmpl w:val="000000B4"/>
    <w:lvl w:ilvl="0">
      <w:start w:val="1"/>
      <w:numFmt w:val="decimal"/>
      <w:lvlText w:val="(%1)"/>
      <w:lvlJc w:val="left"/>
      <w:pPr>
        <w:ind w:left="1635" w:hanging="360"/>
      </w:pPr>
      <w:rPr>
        <w:rFonts w:hint="default"/>
        <w:b w:val="0"/>
        <w:sz w:val="22"/>
        <w:szCs w:val="22"/>
      </w:rPr>
    </w:lvl>
    <w:lvl w:ilvl="1">
      <w:start w:val="1"/>
      <w:numFmt w:val="lowerLetter"/>
      <w:lvlText w:val="%2."/>
      <w:lvlJc w:val="left"/>
      <w:pPr>
        <w:ind w:left="2355" w:hanging="360"/>
      </w:pPr>
    </w:lvl>
    <w:lvl w:ilvl="2">
      <w:start w:val="1"/>
      <w:numFmt w:val="lowerRoman"/>
      <w:lvlText w:val="%3."/>
      <w:lvlJc w:val="right"/>
      <w:pPr>
        <w:ind w:left="3075" w:hanging="180"/>
      </w:pPr>
    </w:lvl>
    <w:lvl w:ilvl="3">
      <w:start w:val="1"/>
      <w:numFmt w:val="decimal"/>
      <w:lvlText w:val="%4."/>
      <w:lvlJc w:val="left"/>
      <w:pPr>
        <w:ind w:left="3795" w:hanging="360"/>
      </w:pPr>
    </w:lvl>
    <w:lvl w:ilvl="4">
      <w:start w:val="1"/>
      <w:numFmt w:val="lowerLetter"/>
      <w:lvlText w:val="%5."/>
      <w:lvlJc w:val="left"/>
      <w:pPr>
        <w:ind w:left="4515" w:hanging="360"/>
      </w:pPr>
    </w:lvl>
    <w:lvl w:ilvl="5">
      <w:start w:val="1"/>
      <w:numFmt w:val="lowerRoman"/>
      <w:lvlText w:val="%6."/>
      <w:lvlJc w:val="right"/>
      <w:pPr>
        <w:ind w:left="5235" w:hanging="180"/>
      </w:pPr>
    </w:lvl>
    <w:lvl w:ilvl="6">
      <w:start w:val="1"/>
      <w:numFmt w:val="decimal"/>
      <w:lvlText w:val="%7."/>
      <w:lvlJc w:val="left"/>
      <w:pPr>
        <w:ind w:left="5955" w:hanging="360"/>
      </w:pPr>
    </w:lvl>
    <w:lvl w:ilvl="7">
      <w:start w:val="1"/>
      <w:numFmt w:val="lowerLetter"/>
      <w:lvlText w:val="%8."/>
      <w:lvlJc w:val="left"/>
      <w:pPr>
        <w:ind w:left="6675" w:hanging="360"/>
      </w:pPr>
    </w:lvl>
    <w:lvl w:ilvl="8">
      <w:start w:val="1"/>
      <w:numFmt w:val="lowerRoman"/>
      <w:lvlText w:val="%9."/>
      <w:lvlJc w:val="right"/>
      <w:pPr>
        <w:ind w:left="7395" w:hanging="180"/>
      </w:pPr>
    </w:lvl>
  </w:abstractNum>
  <w:abstractNum w:abstractNumId="173" w15:restartNumberingAfterBreak="0">
    <w:nsid w:val="000000B5"/>
    <w:multiLevelType w:val="multilevel"/>
    <w:tmpl w:val="000000B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4" w15:restartNumberingAfterBreak="0">
    <w:nsid w:val="000000B6"/>
    <w:multiLevelType w:val="multilevel"/>
    <w:tmpl w:val="000000B6"/>
    <w:lvl w:ilvl="0">
      <w:start w:val="1"/>
      <w:numFmt w:val="decimal"/>
      <w:lvlText w:val="%1."/>
      <w:lvlJc w:val="left"/>
      <w:pPr>
        <w:ind w:left="1931" w:hanging="360"/>
      </w:pPr>
    </w:lvl>
    <w:lvl w:ilvl="1">
      <w:start w:val="1"/>
      <w:numFmt w:val="lowerLetter"/>
      <w:lvlText w:val="%2."/>
      <w:lvlJc w:val="left"/>
      <w:pPr>
        <w:ind w:left="2651" w:hanging="360"/>
      </w:pPr>
    </w:lvl>
    <w:lvl w:ilvl="2">
      <w:start w:val="1"/>
      <w:numFmt w:val="lowerRoman"/>
      <w:lvlText w:val="%3."/>
      <w:lvlJc w:val="right"/>
      <w:pPr>
        <w:ind w:left="3371" w:hanging="180"/>
      </w:pPr>
    </w:lvl>
    <w:lvl w:ilvl="3">
      <w:start w:val="1"/>
      <w:numFmt w:val="decimal"/>
      <w:lvlText w:val="%4."/>
      <w:lvlJc w:val="left"/>
      <w:pPr>
        <w:ind w:left="4091" w:hanging="360"/>
      </w:pPr>
    </w:lvl>
    <w:lvl w:ilvl="4">
      <w:start w:val="1"/>
      <w:numFmt w:val="lowerLetter"/>
      <w:lvlText w:val="%5."/>
      <w:lvlJc w:val="left"/>
      <w:pPr>
        <w:ind w:left="4811" w:hanging="360"/>
      </w:pPr>
    </w:lvl>
    <w:lvl w:ilvl="5">
      <w:start w:val="1"/>
      <w:numFmt w:val="lowerRoman"/>
      <w:lvlText w:val="%6."/>
      <w:lvlJc w:val="right"/>
      <w:pPr>
        <w:ind w:left="5531" w:hanging="180"/>
      </w:pPr>
    </w:lvl>
    <w:lvl w:ilvl="6">
      <w:start w:val="1"/>
      <w:numFmt w:val="decimal"/>
      <w:lvlText w:val="%7."/>
      <w:lvlJc w:val="left"/>
      <w:pPr>
        <w:ind w:left="6251" w:hanging="360"/>
      </w:pPr>
    </w:lvl>
    <w:lvl w:ilvl="7">
      <w:start w:val="1"/>
      <w:numFmt w:val="lowerLetter"/>
      <w:lvlText w:val="%8."/>
      <w:lvlJc w:val="left"/>
      <w:pPr>
        <w:ind w:left="6971" w:hanging="360"/>
      </w:pPr>
    </w:lvl>
    <w:lvl w:ilvl="8">
      <w:start w:val="1"/>
      <w:numFmt w:val="lowerRoman"/>
      <w:lvlText w:val="%9."/>
      <w:lvlJc w:val="right"/>
      <w:pPr>
        <w:ind w:left="7691" w:hanging="180"/>
      </w:pPr>
    </w:lvl>
  </w:abstractNum>
  <w:abstractNum w:abstractNumId="175" w15:restartNumberingAfterBreak="0">
    <w:nsid w:val="000000B7"/>
    <w:multiLevelType w:val="multilevel"/>
    <w:tmpl w:val="000000B7"/>
    <w:lvl w:ilvl="0">
      <w:start w:val="2"/>
      <w:numFmt w:val="decimal"/>
      <w:lvlText w:val="%1."/>
      <w:lvlJc w:val="left"/>
      <w:pPr>
        <w:ind w:left="1713"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6" w15:restartNumberingAfterBreak="0">
    <w:nsid w:val="000000B8"/>
    <w:multiLevelType w:val="multilevel"/>
    <w:tmpl w:val="000000B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7" w15:restartNumberingAfterBreak="0">
    <w:nsid w:val="000000BA"/>
    <w:multiLevelType w:val="multilevel"/>
    <w:tmpl w:val="000000BA"/>
    <w:lvl w:ilvl="0">
      <w:start w:val="1"/>
      <w:numFmt w:val="lowerLetter"/>
      <w:lvlText w:val="%1)"/>
      <w:lvlJc w:val="left"/>
      <w:pPr>
        <w:tabs>
          <w:tab w:val="num" w:pos="1440"/>
        </w:tabs>
        <w:ind w:left="1440" w:hanging="360"/>
      </w:pPr>
      <w:rPr>
        <w:rFonts w:hint="default"/>
      </w:rPr>
    </w:lvl>
    <w:lvl w:ilvl="1">
      <w:start w:val="1"/>
      <w:numFmt w:val="lowerLetter"/>
      <w:lvlText w:val="%2."/>
      <w:lvlJc w:val="left"/>
      <w:pPr>
        <w:ind w:left="450" w:hanging="360"/>
      </w:pPr>
      <w:rPr>
        <w:rFonts w:hint="default"/>
      </w:rPr>
    </w:lvl>
    <w:lvl w:ilvl="2">
      <w:start w:val="13"/>
      <w:numFmt w:val="decimal"/>
      <w:lvlText w:val="%3"/>
      <w:lvlJc w:val="left"/>
      <w:pPr>
        <w:ind w:left="3060" w:hanging="360"/>
      </w:pPr>
      <w:rPr>
        <w:rFonts w:hint="default"/>
      </w:rPr>
    </w:lvl>
    <w:lvl w:ilvl="3">
      <w:start w:val="1"/>
      <w:numFmt w:val="decimal"/>
      <w:lvlText w:val="%4."/>
      <w:lvlJc w:val="left"/>
      <w:pPr>
        <w:ind w:left="3600" w:hanging="360"/>
      </w:pPr>
      <w:rPr>
        <w:rFonts w:hint="default"/>
      </w:r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78" w15:restartNumberingAfterBreak="0">
    <w:nsid w:val="000000BB"/>
    <w:multiLevelType w:val="multilevel"/>
    <w:tmpl w:val="000000BB"/>
    <w:lvl w:ilvl="0">
      <w:start w:val="1"/>
      <w:numFmt w:val="decimal"/>
      <w:lvlText w:val="%1."/>
      <w:lvlJc w:val="left"/>
      <w:pPr>
        <w:ind w:left="1038" w:hanging="360"/>
      </w:pPr>
    </w:lvl>
    <w:lvl w:ilvl="1">
      <w:start w:val="1"/>
      <w:numFmt w:val="lowerLetter"/>
      <w:lvlText w:val="%2."/>
      <w:lvlJc w:val="left"/>
      <w:pPr>
        <w:ind w:left="1758" w:hanging="360"/>
      </w:pPr>
    </w:lvl>
    <w:lvl w:ilvl="2">
      <w:start w:val="1"/>
      <w:numFmt w:val="lowerRoman"/>
      <w:lvlText w:val="%3."/>
      <w:lvlJc w:val="right"/>
      <w:pPr>
        <w:ind w:left="2478" w:hanging="180"/>
      </w:pPr>
    </w:lvl>
    <w:lvl w:ilvl="3">
      <w:start w:val="1"/>
      <w:numFmt w:val="decimal"/>
      <w:lvlText w:val="%4."/>
      <w:lvlJc w:val="left"/>
      <w:pPr>
        <w:ind w:left="3198" w:hanging="360"/>
      </w:pPr>
    </w:lvl>
    <w:lvl w:ilvl="4">
      <w:start w:val="1"/>
      <w:numFmt w:val="lowerLetter"/>
      <w:lvlText w:val="%5."/>
      <w:lvlJc w:val="left"/>
      <w:pPr>
        <w:ind w:left="3918" w:hanging="360"/>
      </w:pPr>
    </w:lvl>
    <w:lvl w:ilvl="5">
      <w:start w:val="1"/>
      <w:numFmt w:val="lowerRoman"/>
      <w:lvlText w:val="%6."/>
      <w:lvlJc w:val="right"/>
      <w:pPr>
        <w:ind w:left="4638" w:hanging="180"/>
      </w:pPr>
    </w:lvl>
    <w:lvl w:ilvl="6">
      <w:start w:val="1"/>
      <w:numFmt w:val="decimal"/>
      <w:lvlText w:val="%7."/>
      <w:lvlJc w:val="left"/>
      <w:pPr>
        <w:ind w:left="5358" w:hanging="360"/>
      </w:pPr>
    </w:lvl>
    <w:lvl w:ilvl="7">
      <w:start w:val="1"/>
      <w:numFmt w:val="lowerLetter"/>
      <w:lvlText w:val="%8."/>
      <w:lvlJc w:val="left"/>
      <w:pPr>
        <w:ind w:left="6078" w:hanging="360"/>
      </w:pPr>
    </w:lvl>
    <w:lvl w:ilvl="8">
      <w:start w:val="1"/>
      <w:numFmt w:val="lowerRoman"/>
      <w:lvlText w:val="%9."/>
      <w:lvlJc w:val="right"/>
      <w:pPr>
        <w:ind w:left="6798" w:hanging="180"/>
      </w:pPr>
    </w:lvl>
  </w:abstractNum>
  <w:abstractNum w:abstractNumId="179" w15:restartNumberingAfterBreak="0">
    <w:nsid w:val="000000BD"/>
    <w:multiLevelType w:val="multilevel"/>
    <w:tmpl w:val="000000BD"/>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55"/>
        </w:tabs>
        <w:ind w:left="1455" w:hanging="375"/>
      </w:pPr>
      <w:rPr>
        <w:rFonts w:hint="default"/>
      </w:rPr>
    </w:lvl>
    <w:lvl w:ilvl="2">
      <w:start w:val="1"/>
      <w:numFmt w:val="lowerRoman"/>
      <w:lvlText w:val="%3."/>
      <w:lvlJc w:val="right"/>
      <w:pPr>
        <w:tabs>
          <w:tab w:val="num" w:pos="2160"/>
        </w:tabs>
        <w:ind w:left="2160" w:hanging="180"/>
      </w:p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0" w15:restartNumberingAfterBreak="0">
    <w:nsid w:val="000000BE"/>
    <w:multiLevelType w:val="multilevel"/>
    <w:tmpl w:val="000000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1" w15:restartNumberingAfterBreak="0">
    <w:nsid w:val="000000BF"/>
    <w:multiLevelType w:val="multilevel"/>
    <w:tmpl w:val="000000BF"/>
    <w:lvl w:ilvl="0">
      <w:start w:val="1"/>
      <w:numFmt w:val="decimal"/>
      <w:lvlText w:val="%1."/>
      <w:lvlJc w:val="left"/>
      <w:pPr>
        <w:ind w:left="1250" w:hanging="360"/>
      </w:pPr>
      <w:rPr>
        <w:rFonts w:hint="default"/>
      </w:rPr>
    </w:lvl>
    <w:lvl w:ilvl="1">
      <w:start w:val="1"/>
      <w:numFmt w:val="lowerLetter"/>
      <w:lvlText w:val="%2."/>
      <w:lvlJc w:val="left"/>
      <w:pPr>
        <w:ind w:left="1970" w:hanging="360"/>
      </w:pPr>
    </w:lvl>
    <w:lvl w:ilvl="2">
      <w:start w:val="1"/>
      <w:numFmt w:val="lowerRoman"/>
      <w:lvlText w:val="%3."/>
      <w:lvlJc w:val="right"/>
      <w:pPr>
        <w:ind w:left="2690" w:hanging="180"/>
      </w:pPr>
    </w:lvl>
    <w:lvl w:ilvl="3">
      <w:start w:val="1"/>
      <w:numFmt w:val="decimal"/>
      <w:lvlText w:val="%4."/>
      <w:lvlJc w:val="left"/>
      <w:pPr>
        <w:ind w:left="3410" w:hanging="360"/>
      </w:pPr>
    </w:lvl>
    <w:lvl w:ilvl="4">
      <w:start w:val="1"/>
      <w:numFmt w:val="lowerLetter"/>
      <w:lvlText w:val="%5."/>
      <w:lvlJc w:val="left"/>
      <w:pPr>
        <w:ind w:left="4130" w:hanging="360"/>
      </w:pPr>
    </w:lvl>
    <w:lvl w:ilvl="5">
      <w:start w:val="1"/>
      <w:numFmt w:val="lowerRoman"/>
      <w:lvlText w:val="%6."/>
      <w:lvlJc w:val="right"/>
      <w:pPr>
        <w:ind w:left="4850" w:hanging="180"/>
      </w:pPr>
    </w:lvl>
    <w:lvl w:ilvl="6">
      <w:start w:val="1"/>
      <w:numFmt w:val="decimal"/>
      <w:lvlText w:val="%7."/>
      <w:lvlJc w:val="left"/>
      <w:pPr>
        <w:ind w:left="5570" w:hanging="360"/>
      </w:pPr>
    </w:lvl>
    <w:lvl w:ilvl="7">
      <w:start w:val="1"/>
      <w:numFmt w:val="lowerLetter"/>
      <w:lvlText w:val="%8."/>
      <w:lvlJc w:val="left"/>
      <w:pPr>
        <w:ind w:left="6290" w:hanging="360"/>
      </w:pPr>
    </w:lvl>
    <w:lvl w:ilvl="8">
      <w:start w:val="1"/>
      <w:numFmt w:val="lowerRoman"/>
      <w:lvlText w:val="%9."/>
      <w:lvlJc w:val="right"/>
      <w:pPr>
        <w:ind w:left="7010" w:hanging="180"/>
      </w:pPr>
    </w:lvl>
  </w:abstractNum>
  <w:abstractNum w:abstractNumId="182" w15:restartNumberingAfterBreak="0">
    <w:nsid w:val="000000C0"/>
    <w:multiLevelType w:val="multilevel"/>
    <w:tmpl w:val="000000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3" w15:restartNumberingAfterBreak="0">
    <w:nsid w:val="000000C1"/>
    <w:multiLevelType w:val="multilevel"/>
    <w:tmpl w:val="000000C1"/>
    <w:lvl w:ilvl="0">
      <w:start w:val="1"/>
      <w:numFmt w:val="decimal"/>
      <w:lvlText w:val="(%1)"/>
      <w:lvlJc w:val="left"/>
      <w:pPr>
        <w:ind w:left="4320" w:hanging="360"/>
      </w:pPr>
      <w:rPr>
        <w:rFonts w:hint="default"/>
        <w:b w:val="0"/>
        <w:sz w:val="22"/>
      </w:rPr>
    </w:lvl>
    <w:lvl w:ilvl="1">
      <w:start w:val="1"/>
      <w:numFmt w:val="lowerLetter"/>
      <w:lvlText w:val="%2."/>
      <w:lvlJc w:val="left"/>
      <w:pPr>
        <w:ind w:left="5040" w:hanging="360"/>
      </w:pPr>
    </w:lvl>
    <w:lvl w:ilvl="2">
      <w:start w:val="1"/>
      <w:numFmt w:val="lowerRoman"/>
      <w:lvlText w:val="%3."/>
      <w:lvlJc w:val="right"/>
      <w:pPr>
        <w:ind w:left="5760" w:hanging="180"/>
      </w:pPr>
    </w:lvl>
    <w:lvl w:ilvl="3">
      <w:start w:val="1"/>
      <w:numFmt w:val="decimal"/>
      <w:lvlText w:val="%4."/>
      <w:lvlJc w:val="left"/>
      <w:pPr>
        <w:ind w:left="6480" w:hanging="360"/>
      </w:pPr>
    </w:lvl>
    <w:lvl w:ilvl="4">
      <w:start w:val="1"/>
      <w:numFmt w:val="lowerLetter"/>
      <w:lvlText w:val="%5."/>
      <w:lvlJc w:val="left"/>
      <w:pPr>
        <w:ind w:left="7200" w:hanging="360"/>
      </w:pPr>
    </w:lvl>
    <w:lvl w:ilvl="5">
      <w:start w:val="1"/>
      <w:numFmt w:val="lowerRoman"/>
      <w:lvlText w:val="%6."/>
      <w:lvlJc w:val="right"/>
      <w:pPr>
        <w:ind w:left="7920" w:hanging="180"/>
      </w:pPr>
    </w:lvl>
    <w:lvl w:ilvl="6">
      <w:start w:val="1"/>
      <w:numFmt w:val="decimal"/>
      <w:lvlText w:val="%7."/>
      <w:lvlJc w:val="left"/>
      <w:pPr>
        <w:ind w:left="8640" w:hanging="360"/>
      </w:pPr>
    </w:lvl>
    <w:lvl w:ilvl="7">
      <w:start w:val="1"/>
      <w:numFmt w:val="lowerLetter"/>
      <w:lvlText w:val="%8."/>
      <w:lvlJc w:val="left"/>
      <w:pPr>
        <w:ind w:left="9360" w:hanging="360"/>
      </w:pPr>
    </w:lvl>
    <w:lvl w:ilvl="8">
      <w:start w:val="1"/>
      <w:numFmt w:val="lowerRoman"/>
      <w:lvlText w:val="%9."/>
      <w:lvlJc w:val="right"/>
      <w:pPr>
        <w:ind w:left="10080" w:hanging="180"/>
      </w:pPr>
    </w:lvl>
  </w:abstractNum>
  <w:abstractNum w:abstractNumId="184" w15:restartNumberingAfterBreak="0">
    <w:nsid w:val="000000C2"/>
    <w:multiLevelType w:val="multilevel"/>
    <w:tmpl w:val="000000C2"/>
    <w:lvl w:ilvl="0">
      <w:start w:val="1"/>
      <w:numFmt w:val="lowerLetter"/>
      <w:lvlText w:val="(%1)"/>
      <w:lvlJc w:val="left"/>
      <w:pPr>
        <w:ind w:left="3130" w:hanging="360"/>
      </w:pPr>
      <w:rPr>
        <w:rFonts w:hint="default"/>
      </w:rPr>
    </w:lvl>
    <w:lvl w:ilvl="1">
      <w:start w:val="1"/>
      <w:numFmt w:val="lowerLetter"/>
      <w:lvlText w:val="%2."/>
      <w:lvlJc w:val="left"/>
      <w:pPr>
        <w:ind w:left="3850" w:hanging="360"/>
      </w:pPr>
    </w:lvl>
    <w:lvl w:ilvl="2">
      <w:start w:val="1"/>
      <w:numFmt w:val="lowerRoman"/>
      <w:lvlText w:val="%3."/>
      <w:lvlJc w:val="right"/>
      <w:pPr>
        <w:ind w:left="4570" w:hanging="180"/>
      </w:pPr>
    </w:lvl>
    <w:lvl w:ilvl="3">
      <w:start w:val="1"/>
      <w:numFmt w:val="decimal"/>
      <w:lvlText w:val="%4."/>
      <w:lvlJc w:val="left"/>
      <w:pPr>
        <w:ind w:left="5290" w:hanging="360"/>
      </w:pPr>
    </w:lvl>
    <w:lvl w:ilvl="4">
      <w:start w:val="1"/>
      <w:numFmt w:val="lowerLetter"/>
      <w:lvlText w:val="%5."/>
      <w:lvlJc w:val="left"/>
      <w:pPr>
        <w:ind w:left="6010" w:hanging="360"/>
      </w:pPr>
    </w:lvl>
    <w:lvl w:ilvl="5">
      <w:start w:val="1"/>
      <w:numFmt w:val="lowerRoman"/>
      <w:lvlText w:val="%6."/>
      <w:lvlJc w:val="right"/>
      <w:pPr>
        <w:ind w:left="6730" w:hanging="180"/>
      </w:pPr>
    </w:lvl>
    <w:lvl w:ilvl="6">
      <w:start w:val="1"/>
      <w:numFmt w:val="decimal"/>
      <w:lvlText w:val="%7."/>
      <w:lvlJc w:val="left"/>
      <w:pPr>
        <w:ind w:left="7450" w:hanging="360"/>
      </w:pPr>
    </w:lvl>
    <w:lvl w:ilvl="7">
      <w:start w:val="1"/>
      <w:numFmt w:val="lowerLetter"/>
      <w:lvlText w:val="%8."/>
      <w:lvlJc w:val="left"/>
      <w:pPr>
        <w:ind w:left="8170" w:hanging="360"/>
      </w:pPr>
    </w:lvl>
    <w:lvl w:ilvl="8">
      <w:start w:val="1"/>
      <w:numFmt w:val="lowerRoman"/>
      <w:lvlText w:val="%9."/>
      <w:lvlJc w:val="right"/>
      <w:pPr>
        <w:ind w:left="8890" w:hanging="180"/>
      </w:pPr>
    </w:lvl>
  </w:abstractNum>
  <w:abstractNum w:abstractNumId="185" w15:restartNumberingAfterBreak="0">
    <w:nsid w:val="000000C3"/>
    <w:multiLevelType w:val="multilevel"/>
    <w:tmpl w:val="000000C3"/>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6" w15:restartNumberingAfterBreak="0">
    <w:nsid w:val="000000C4"/>
    <w:multiLevelType w:val="multilevel"/>
    <w:tmpl w:val="000000C4"/>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7" w15:restartNumberingAfterBreak="0">
    <w:nsid w:val="000000C5"/>
    <w:multiLevelType w:val="multilevel"/>
    <w:tmpl w:val="000000C5"/>
    <w:lvl w:ilvl="0">
      <w:start w:val="1"/>
      <w:numFmt w:val="decimal"/>
      <w:lvlText w:val="%1)"/>
      <w:lvlJc w:val="left"/>
      <w:pPr>
        <w:ind w:left="720" w:hanging="360"/>
      </w:pPr>
      <w:rPr>
        <w:rFonts w:ascii="Arial" w:hAnsi="Arial" w:cs="Arial"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8" w15:restartNumberingAfterBreak="0">
    <w:nsid w:val="000000C6"/>
    <w:multiLevelType w:val="multilevel"/>
    <w:tmpl w:val="000000C6"/>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9" w15:restartNumberingAfterBreak="0">
    <w:nsid w:val="000000C7"/>
    <w:multiLevelType w:val="multilevel"/>
    <w:tmpl w:val="000000C7"/>
    <w:lvl w:ilvl="0">
      <w:start w:val="1"/>
      <w:numFmt w:val="lowerLetter"/>
      <w:lvlText w:val="%1)"/>
      <w:lvlJc w:val="left"/>
      <w:pPr>
        <w:ind w:left="2160" w:hanging="360"/>
      </w:pPr>
      <w:rPr>
        <w:rFonts w:hint="default"/>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0" w15:restartNumberingAfterBreak="0">
    <w:nsid w:val="000000C8"/>
    <w:multiLevelType w:val="multilevel"/>
    <w:tmpl w:val="000000C8"/>
    <w:lvl w:ilvl="0">
      <w:start w:val="1"/>
      <w:numFmt w:val="lowerLetter"/>
      <w:lvlText w:val="%1."/>
      <w:lvlJc w:val="left"/>
      <w:pPr>
        <w:ind w:left="1144" w:hanging="360"/>
      </w:pPr>
      <w:rPr>
        <w:rFonts w:ascii="Arial" w:eastAsia="Calibri" w:hAnsi="Arial" w:cs="Arial"/>
      </w:rPr>
    </w:lvl>
    <w:lvl w:ilvl="1">
      <w:start w:val="1"/>
      <w:numFmt w:val="lowerLetter"/>
      <w:lvlText w:val="%2."/>
      <w:lvlJc w:val="left"/>
      <w:pPr>
        <w:ind w:left="1864" w:hanging="360"/>
      </w:pPr>
    </w:lvl>
    <w:lvl w:ilvl="2">
      <w:start w:val="1"/>
      <w:numFmt w:val="lowerRoman"/>
      <w:lvlText w:val="%3."/>
      <w:lvlJc w:val="right"/>
      <w:pPr>
        <w:ind w:left="2584" w:hanging="180"/>
      </w:pPr>
    </w:lvl>
    <w:lvl w:ilvl="3">
      <w:start w:val="1"/>
      <w:numFmt w:val="decimal"/>
      <w:lvlText w:val="%4."/>
      <w:lvlJc w:val="left"/>
      <w:pPr>
        <w:ind w:left="3304" w:hanging="360"/>
      </w:pPr>
    </w:lvl>
    <w:lvl w:ilvl="4">
      <w:start w:val="1"/>
      <w:numFmt w:val="lowerLetter"/>
      <w:lvlText w:val="%5."/>
      <w:lvlJc w:val="left"/>
      <w:pPr>
        <w:ind w:left="4024" w:hanging="360"/>
      </w:pPr>
    </w:lvl>
    <w:lvl w:ilvl="5">
      <w:start w:val="1"/>
      <w:numFmt w:val="lowerRoman"/>
      <w:lvlText w:val="%6."/>
      <w:lvlJc w:val="right"/>
      <w:pPr>
        <w:ind w:left="4744" w:hanging="180"/>
      </w:pPr>
    </w:lvl>
    <w:lvl w:ilvl="6">
      <w:start w:val="1"/>
      <w:numFmt w:val="decimal"/>
      <w:lvlText w:val="%7."/>
      <w:lvlJc w:val="left"/>
      <w:pPr>
        <w:ind w:left="5464" w:hanging="360"/>
      </w:pPr>
    </w:lvl>
    <w:lvl w:ilvl="7">
      <w:start w:val="1"/>
      <w:numFmt w:val="lowerLetter"/>
      <w:lvlText w:val="%8."/>
      <w:lvlJc w:val="left"/>
      <w:pPr>
        <w:ind w:left="6184" w:hanging="360"/>
      </w:pPr>
    </w:lvl>
    <w:lvl w:ilvl="8">
      <w:start w:val="1"/>
      <w:numFmt w:val="lowerRoman"/>
      <w:lvlText w:val="%9."/>
      <w:lvlJc w:val="right"/>
      <w:pPr>
        <w:ind w:left="6904" w:hanging="180"/>
      </w:pPr>
    </w:lvl>
  </w:abstractNum>
  <w:abstractNum w:abstractNumId="191" w15:restartNumberingAfterBreak="0">
    <w:nsid w:val="000000C9"/>
    <w:multiLevelType w:val="multilevel"/>
    <w:tmpl w:val="000000C9"/>
    <w:lvl w:ilvl="0">
      <w:start w:val="1"/>
      <w:numFmt w:val="lowerLetter"/>
      <w:lvlText w:val="%1."/>
      <w:lvlJc w:val="left"/>
      <w:pPr>
        <w:ind w:left="1620" w:hanging="360"/>
      </w:p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192" w15:restartNumberingAfterBreak="0">
    <w:nsid w:val="000000CA"/>
    <w:multiLevelType w:val="multilevel"/>
    <w:tmpl w:val="000000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3" w15:restartNumberingAfterBreak="0">
    <w:nsid w:val="000000CB"/>
    <w:multiLevelType w:val="multilevel"/>
    <w:tmpl w:val="000000C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4" w15:restartNumberingAfterBreak="0">
    <w:nsid w:val="000000CC"/>
    <w:multiLevelType w:val="multilevel"/>
    <w:tmpl w:val="000000CC"/>
    <w:lvl w:ilvl="0">
      <w:start w:val="1"/>
      <w:numFmt w:val="lowerLetter"/>
      <w:lvlText w:val="%1."/>
      <w:lvlJc w:val="left"/>
      <w:pPr>
        <w:ind w:left="3318" w:hanging="360"/>
      </w:pPr>
    </w:lvl>
    <w:lvl w:ilvl="1">
      <w:start w:val="1"/>
      <w:numFmt w:val="lowerLetter"/>
      <w:lvlText w:val="%2."/>
      <w:lvlJc w:val="left"/>
      <w:pPr>
        <w:ind w:left="4038" w:hanging="360"/>
      </w:pPr>
    </w:lvl>
    <w:lvl w:ilvl="2">
      <w:start w:val="1"/>
      <w:numFmt w:val="lowerRoman"/>
      <w:lvlText w:val="%3."/>
      <w:lvlJc w:val="right"/>
      <w:pPr>
        <w:ind w:left="4758" w:hanging="180"/>
      </w:pPr>
    </w:lvl>
    <w:lvl w:ilvl="3">
      <w:start w:val="1"/>
      <w:numFmt w:val="decimal"/>
      <w:lvlText w:val="%4."/>
      <w:lvlJc w:val="left"/>
      <w:pPr>
        <w:ind w:left="5478" w:hanging="360"/>
      </w:pPr>
    </w:lvl>
    <w:lvl w:ilvl="4">
      <w:start w:val="1"/>
      <w:numFmt w:val="lowerLetter"/>
      <w:lvlText w:val="%5."/>
      <w:lvlJc w:val="left"/>
      <w:pPr>
        <w:ind w:left="6198" w:hanging="360"/>
      </w:pPr>
    </w:lvl>
    <w:lvl w:ilvl="5">
      <w:start w:val="1"/>
      <w:numFmt w:val="lowerRoman"/>
      <w:lvlText w:val="%6."/>
      <w:lvlJc w:val="right"/>
      <w:pPr>
        <w:ind w:left="6918" w:hanging="180"/>
      </w:pPr>
    </w:lvl>
    <w:lvl w:ilvl="6">
      <w:start w:val="1"/>
      <w:numFmt w:val="decimal"/>
      <w:lvlText w:val="%7."/>
      <w:lvlJc w:val="left"/>
      <w:pPr>
        <w:ind w:left="7638" w:hanging="360"/>
      </w:pPr>
    </w:lvl>
    <w:lvl w:ilvl="7">
      <w:start w:val="1"/>
      <w:numFmt w:val="lowerLetter"/>
      <w:lvlText w:val="%8."/>
      <w:lvlJc w:val="left"/>
      <w:pPr>
        <w:ind w:left="8358" w:hanging="360"/>
      </w:pPr>
    </w:lvl>
    <w:lvl w:ilvl="8">
      <w:start w:val="1"/>
      <w:numFmt w:val="lowerRoman"/>
      <w:lvlText w:val="%9."/>
      <w:lvlJc w:val="right"/>
      <w:pPr>
        <w:ind w:left="9078" w:hanging="180"/>
      </w:pPr>
    </w:lvl>
  </w:abstractNum>
  <w:abstractNum w:abstractNumId="195" w15:restartNumberingAfterBreak="0">
    <w:nsid w:val="000000CD"/>
    <w:multiLevelType w:val="multilevel"/>
    <w:tmpl w:val="000000C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6" w15:restartNumberingAfterBreak="0">
    <w:nsid w:val="000000CE"/>
    <w:multiLevelType w:val="multilevel"/>
    <w:tmpl w:val="000000C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7" w15:restartNumberingAfterBreak="0">
    <w:nsid w:val="000000CF"/>
    <w:multiLevelType w:val="multilevel"/>
    <w:tmpl w:val="000000C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8" w15:restartNumberingAfterBreak="0">
    <w:nsid w:val="000000D0"/>
    <w:multiLevelType w:val="multilevel"/>
    <w:tmpl w:val="000000D0"/>
    <w:lvl w:ilvl="0">
      <w:start w:val="1"/>
      <w:numFmt w:val="decimal"/>
      <w:lvlText w:val="%1)"/>
      <w:lvlJc w:val="left"/>
      <w:pPr>
        <w:ind w:left="1746" w:hanging="360"/>
      </w:pPr>
      <w:rPr>
        <w:rFonts w:cs="Times New Roman"/>
      </w:rPr>
    </w:lvl>
    <w:lvl w:ilvl="1">
      <w:start w:val="1"/>
      <w:numFmt w:val="lowerLetter"/>
      <w:lvlText w:val="%2."/>
      <w:lvlJc w:val="left"/>
      <w:pPr>
        <w:ind w:left="2466" w:hanging="360"/>
      </w:pPr>
      <w:rPr>
        <w:rFonts w:cs="Times New Roman"/>
      </w:rPr>
    </w:lvl>
    <w:lvl w:ilvl="2">
      <w:start w:val="1"/>
      <w:numFmt w:val="lowerRoman"/>
      <w:lvlText w:val="%3."/>
      <w:lvlJc w:val="right"/>
      <w:pPr>
        <w:ind w:left="3186" w:hanging="180"/>
      </w:pPr>
      <w:rPr>
        <w:rFonts w:cs="Times New Roman"/>
      </w:rPr>
    </w:lvl>
    <w:lvl w:ilvl="3">
      <w:start w:val="1"/>
      <w:numFmt w:val="decimal"/>
      <w:lvlText w:val="%4."/>
      <w:lvlJc w:val="left"/>
      <w:pPr>
        <w:ind w:left="3906" w:hanging="360"/>
      </w:pPr>
      <w:rPr>
        <w:rFonts w:cs="Times New Roman"/>
      </w:rPr>
    </w:lvl>
    <w:lvl w:ilvl="4">
      <w:start w:val="1"/>
      <w:numFmt w:val="lowerLetter"/>
      <w:lvlText w:val="%5."/>
      <w:lvlJc w:val="left"/>
      <w:pPr>
        <w:ind w:left="4626" w:hanging="360"/>
      </w:pPr>
      <w:rPr>
        <w:rFonts w:cs="Times New Roman"/>
      </w:rPr>
    </w:lvl>
    <w:lvl w:ilvl="5">
      <w:start w:val="1"/>
      <w:numFmt w:val="lowerRoman"/>
      <w:lvlText w:val="%6."/>
      <w:lvlJc w:val="right"/>
      <w:pPr>
        <w:ind w:left="5346" w:hanging="180"/>
      </w:pPr>
      <w:rPr>
        <w:rFonts w:cs="Times New Roman"/>
      </w:rPr>
    </w:lvl>
    <w:lvl w:ilvl="6">
      <w:start w:val="1"/>
      <w:numFmt w:val="decimal"/>
      <w:lvlText w:val="%7."/>
      <w:lvlJc w:val="left"/>
      <w:pPr>
        <w:ind w:left="6066" w:hanging="360"/>
      </w:pPr>
      <w:rPr>
        <w:rFonts w:cs="Times New Roman"/>
      </w:rPr>
    </w:lvl>
    <w:lvl w:ilvl="7">
      <w:start w:val="1"/>
      <w:numFmt w:val="lowerLetter"/>
      <w:lvlText w:val="%8."/>
      <w:lvlJc w:val="left"/>
      <w:pPr>
        <w:ind w:left="6786" w:hanging="360"/>
      </w:pPr>
      <w:rPr>
        <w:rFonts w:cs="Times New Roman"/>
      </w:rPr>
    </w:lvl>
    <w:lvl w:ilvl="8">
      <w:start w:val="1"/>
      <w:numFmt w:val="lowerRoman"/>
      <w:lvlText w:val="%9."/>
      <w:lvlJc w:val="right"/>
      <w:pPr>
        <w:ind w:left="7506" w:hanging="180"/>
      </w:pPr>
      <w:rPr>
        <w:rFonts w:cs="Times New Roman"/>
      </w:rPr>
    </w:lvl>
  </w:abstractNum>
  <w:abstractNum w:abstractNumId="199" w15:restartNumberingAfterBreak="0">
    <w:nsid w:val="000000D1"/>
    <w:multiLevelType w:val="multilevel"/>
    <w:tmpl w:val="000000D1"/>
    <w:lvl w:ilvl="0">
      <w:start w:val="1"/>
      <w:numFmt w:val="decimal"/>
      <w:lvlText w:val="%1."/>
      <w:lvlJc w:val="left"/>
      <w:pPr>
        <w:ind w:left="1866" w:hanging="360"/>
      </w:pPr>
      <w:rPr>
        <w:rFonts w:ascii="Arial" w:hAnsi="Arial" w:cs="Arial" w:hint="default"/>
      </w:rPr>
    </w:lvl>
    <w:lvl w:ilvl="1">
      <w:start w:val="1"/>
      <w:numFmt w:val="lowerLetter"/>
      <w:lvlText w:val="%2."/>
      <w:lvlJc w:val="left"/>
      <w:pPr>
        <w:ind w:left="2586" w:hanging="360"/>
      </w:pPr>
    </w:lvl>
    <w:lvl w:ilvl="2">
      <w:start w:val="1"/>
      <w:numFmt w:val="lowerRoman"/>
      <w:lvlText w:val="%3."/>
      <w:lvlJc w:val="right"/>
      <w:pPr>
        <w:ind w:left="3306" w:hanging="180"/>
      </w:pPr>
    </w:lvl>
    <w:lvl w:ilvl="3">
      <w:start w:val="1"/>
      <w:numFmt w:val="decimal"/>
      <w:lvlText w:val="%4."/>
      <w:lvlJc w:val="left"/>
      <w:pPr>
        <w:ind w:left="4026" w:hanging="360"/>
      </w:pPr>
    </w:lvl>
    <w:lvl w:ilvl="4">
      <w:start w:val="1"/>
      <w:numFmt w:val="lowerLetter"/>
      <w:lvlText w:val="%5."/>
      <w:lvlJc w:val="left"/>
      <w:pPr>
        <w:ind w:left="4746" w:hanging="360"/>
      </w:pPr>
    </w:lvl>
    <w:lvl w:ilvl="5">
      <w:start w:val="1"/>
      <w:numFmt w:val="lowerRoman"/>
      <w:lvlText w:val="%6."/>
      <w:lvlJc w:val="right"/>
      <w:pPr>
        <w:ind w:left="5466" w:hanging="180"/>
      </w:pPr>
    </w:lvl>
    <w:lvl w:ilvl="6">
      <w:start w:val="1"/>
      <w:numFmt w:val="decimal"/>
      <w:lvlText w:val="%7."/>
      <w:lvlJc w:val="left"/>
      <w:pPr>
        <w:ind w:left="6186" w:hanging="360"/>
      </w:pPr>
    </w:lvl>
    <w:lvl w:ilvl="7">
      <w:start w:val="1"/>
      <w:numFmt w:val="lowerLetter"/>
      <w:lvlText w:val="%8."/>
      <w:lvlJc w:val="left"/>
      <w:pPr>
        <w:ind w:left="6906" w:hanging="360"/>
      </w:pPr>
    </w:lvl>
    <w:lvl w:ilvl="8">
      <w:start w:val="1"/>
      <w:numFmt w:val="lowerRoman"/>
      <w:lvlText w:val="%9."/>
      <w:lvlJc w:val="right"/>
      <w:pPr>
        <w:ind w:left="7626" w:hanging="180"/>
      </w:pPr>
    </w:lvl>
  </w:abstractNum>
  <w:abstractNum w:abstractNumId="200" w15:restartNumberingAfterBreak="0">
    <w:nsid w:val="000000D2"/>
    <w:multiLevelType w:val="multilevel"/>
    <w:tmpl w:val="000000D2"/>
    <w:lvl w:ilvl="0">
      <w:start w:val="4"/>
      <w:numFmt w:val="decimal"/>
      <w:lvlText w:val="%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1" w15:restartNumberingAfterBreak="0">
    <w:nsid w:val="000000D3"/>
    <w:multiLevelType w:val="multilevel"/>
    <w:tmpl w:val="000000D3"/>
    <w:lvl w:ilvl="0">
      <w:start w:val="1"/>
      <w:numFmt w:val="decimal"/>
      <w:lvlText w:val="%1."/>
      <w:lvlJc w:val="left"/>
      <w:pPr>
        <w:ind w:left="1062"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202" w15:restartNumberingAfterBreak="0">
    <w:nsid w:val="000000D5"/>
    <w:multiLevelType w:val="multilevel"/>
    <w:tmpl w:val="000000D5"/>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55"/>
        </w:tabs>
        <w:ind w:left="1455" w:hanging="375"/>
      </w:pPr>
      <w:rPr>
        <w:rFonts w:hint="default"/>
      </w:rPr>
    </w:lvl>
    <w:lvl w:ilvl="2">
      <w:start w:val="1"/>
      <w:numFmt w:val="lowerRoman"/>
      <w:lvlText w:val="%3."/>
      <w:lvlJc w:val="right"/>
      <w:pPr>
        <w:tabs>
          <w:tab w:val="num" w:pos="2160"/>
        </w:tabs>
        <w:ind w:left="2160" w:hanging="180"/>
      </w:p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3" w15:restartNumberingAfterBreak="0">
    <w:nsid w:val="000000D6"/>
    <w:multiLevelType w:val="multilevel"/>
    <w:tmpl w:val="000000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4" w15:restartNumberingAfterBreak="0">
    <w:nsid w:val="000000D7"/>
    <w:multiLevelType w:val="multilevel"/>
    <w:tmpl w:val="000000D7"/>
    <w:lvl w:ilvl="0">
      <w:start w:val="1"/>
      <w:numFmt w:val="decimal"/>
      <w:lvlText w:val="%1)"/>
      <w:lvlJc w:val="left"/>
      <w:pPr>
        <w:ind w:left="4091" w:hanging="360"/>
      </w:p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205" w15:restartNumberingAfterBreak="0">
    <w:nsid w:val="000000D8"/>
    <w:multiLevelType w:val="multilevel"/>
    <w:tmpl w:val="000000D8"/>
    <w:lvl w:ilvl="0">
      <w:start w:val="1"/>
      <w:numFmt w:val="decimal"/>
      <w:lvlText w:val="(%1)"/>
      <w:lvlJc w:val="left"/>
      <w:pPr>
        <w:ind w:left="849" w:hanging="360"/>
      </w:pPr>
      <w:rPr>
        <w:b w:val="0"/>
      </w:rPr>
    </w:lvl>
    <w:lvl w:ilvl="1">
      <w:start w:val="1"/>
      <w:numFmt w:val="lowerLetter"/>
      <w:lvlText w:val="%2."/>
      <w:lvlJc w:val="left"/>
      <w:pPr>
        <w:ind w:left="1569" w:hanging="360"/>
      </w:pPr>
    </w:lvl>
    <w:lvl w:ilvl="2">
      <w:start w:val="1"/>
      <w:numFmt w:val="lowerRoman"/>
      <w:lvlText w:val="%3."/>
      <w:lvlJc w:val="right"/>
      <w:pPr>
        <w:ind w:left="2289" w:hanging="180"/>
      </w:pPr>
    </w:lvl>
    <w:lvl w:ilvl="3">
      <w:start w:val="1"/>
      <w:numFmt w:val="decimal"/>
      <w:lvlText w:val="%4."/>
      <w:lvlJc w:val="left"/>
      <w:pPr>
        <w:ind w:left="3009" w:hanging="360"/>
      </w:pPr>
    </w:lvl>
    <w:lvl w:ilvl="4">
      <w:start w:val="1"/>
      <w:numFmt w:val="lowerLetter"/>
      <w:lvlText w:val="%5."/>
      <w:lvlJc w:val="left"/>
      <w:pPr>
        <w:ind w:left="3729" w:hanging="360"/>
      </w:pPr>
    </w:lvl>
    <w:lvl w:ilvl="5">
      <w:start w:val="1"/>
      <w:numFmt w:val="lowerRoman"/>
      <w:lvlText w:val="%6."/>
      <w:lvlJc w:val="right"/>
      <w:pPr>
        <w:ind w:left="4449" w:hanging="180"/>
      </w:pPr>
    </w:lvl>
    <w:lvl w:ilvl="6">
      <w:start w:val="1"/>
      <w:numFmt w:val="decimal"/>
      <w:lvlText w:val="%7."/>
      <w:lvlJc w:val="left"/>
      <w:pPr>
        <w:ind w:left="5169" w:hanging="360"/>
      </w:pPr>
    </w:lvl>
    <w:lvl w:ilvl="7">
      <w:start w:val="1"/>
      <w:numFmt w:val="lowerLetter"/>
      <w:lvlText w:val="%8."/>
      <w:lvlJc w:val="left"/>
      <w:pPr>
        <w:ind w:left="5889" w:hanging="360"/>
      </w:pPr>
    </w:lvl>
    <w:lvl w:ilvl="8">
      <w:start w:val="1"/>
      <w:numFmt w:val="lowerRoman"/>
      <w:lvlText w:val="%9."/>
      <w:lvlJc w:val="right"/>
      <w:pPr>
        <w:ind w:left="6609" w:hanging="180"/>
      </w:pPr>
    </w:lvl>
  </w:abstractNum>
  <w:abstractNum w:abstractNumId="206" w15:restartNumberingAfterBreak="0">
    <w:nsid w:val="000000D9"/>
    <w:multiLevelType w:val="multilevel"/>
    <w:tmpl w:val="000000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7" w15:restartNumberingAfterBreak="0">
    <w:nsid w:val="000000DA"/>
    <w:multiLevelType w:val="multilevel"/>
    <w:tmpl w:val="000000DA"/>
    <w:lvl w:ilvl="0">
      <w:start w:val="4"/>
      <w:numFmt w:val="decimal"/>
      <w:lvlText w:val="%1"/>
      <w:lvlJc w:val="left"/>
      <w:pPr>
        <w:ind w:left="1017" w:hanging="796"/>
      </w:pPr>
      <w:rPr>
        <w:rFonts w:cs="Times New Roman" w:hint="default"/>
      </w:rPr>
    </w:lvl>
    <w:lvl w:ilvl="1">
      <w:start w:val="1"/>
      <w:numFmt w:val="decimal"/>
      <w:lvlText w:val="%1.%2"/>
      <w:lvlJc w:val="left"/>
      <w:pPr>
        <w:ind w:left="1017" w:hanging="796"/>
      </w:pPr>
      <w:rPr>
        <w:rFonts w:cs="Times New Roman" w:hint="default"/>
      </w:rPr>
    </w:lvl>
    <w:lvl w:ilvl="2">
      <w:start w:val="1"/>
      <w:numFmt w:val="decimal"/>
      <w:lvlText w:val="%1.%2.%3"/>
      <w:lvlJc w:val="left"/>
      <w:pPr>
        <w:ind w:left="1017" w:hanging="796"/>
      </w:pPr>
      <w:rPr>
        <w:rFonts w:cs="Times New Roman" w:hint="default"/>
      </w:rPr>
    </w:lvl>
    <w:lvl w:ilvl="3">
      <w:start w:val="2"/>
      <w:numFmt w:val="decimal"/>
      <w:lvlText w:val="%1.%2.%3.%4."/>
      <w:lvlJc w:val="left"/>
      <w:pPr>
        <w:ind w:left="1017" w:hanging="796"/>
      </w:pPr>
      <w:rPr>
        <w:rFonts w:ascii="Arial" w:eastAsia="Times New Roman" w:hAnsi="Arial" w:cs="Times New Roman" w:hint="default"/>
        <w:b w:val="0"/>
        <w:bCs/>
        <w:spacing w:val="-4"/>
        <w:w w:val="100"/>
        <w:sz w:val="22"/>
        <w:szCs w:val="22"/>
      </w:rPr>
    </w:lvl>
    <w:lvl w:ilvl="4">
      <w:start w:val="1"/>
      <w:numFmt w:val="upperLetter"/>
      <w:lvlText w:val="%5."/>
      <w:lvlJc w:val="left"/>
      <w:pPr>
        <w:ind w:left="783" w:hanging="279"/>
      </w:pPr>
      <w:rPr>
        <w:rFonts w:ascii="Arial" w:eastAsia="Times New Roman" w:hAnsi="Arial" w:cs="Times New Roman" w:hint="default"/>
        <w:b/>
        <w:bCs/>
        <w:spacing w:val="-6"/>
        <w:w w:val="100"/>
        <w:sz w:val="22"/>
        <w:szCs w:val="22"/>
      </w:rPr>
    </w:lvl>
    <w:lvl w:ilvl="5">
      <w:start w:val="1"/>
      <w:numFmt w:val="lowerLetter"/>
      <w:lvlText w:val="%6."/>
      <w:lvlJc w:val="left"/>
      <w:pPr>
        <w:ind w:left="1648" w:hanging="351"/>
      </w:pPr>
      <w:rPr>
        <w:rFonts w:ascii="Arial" w:eastAsia="Times New Roman" w:hAnsi="Arial" w:cs="Times New Roman"/>
        <w:b w:val="0"/>
        <w:bCs w:val="0"/>
        <w:spacing w:val="0"/>
        <w:w w:val="100"/>
        <w:sz w:val="22"/>
        <w:szCs w:val="22"/>
      </w:rPr>
    </w:lvl>
    <w:lvl w:ilvl="6">
      <w:start w:val="1"/>
      <w:numFmt w:val="bullet"/>
      <w:lvlText w:val="•"/>
      <w:lvlJc w:val="left"/>
      <w:pPr>
        <w:ind w:left="5694" w:hanging="351"/>
      </w:pPr>
      <w:rPr>
        <w:rFonts w:hint="default"/>
      </w:rPr>
    </w:lvl>
    <w:lvl w:ilvl="7">
      <w:start w:val="1"/>
      <w:numFmt w:val="bullet"/>
      <w:lvlText w:val="•"/>
      <w:lvlJc w:val="left"/>
      <w:pPr>
        <w:ind w:left="6708" w:hanging="351"/>
      </w:pPr>
      <w:rPr>
        <w:rFonts w:hint="default"/>
      </w:rPr>
    </w:lvl>
    <w:lvl w:ilvl="8">
      <w:start w:val="1"/>
      <w:numFmt w:val="bullet"/>
      <w:lvlText w:val="•"/>
      <w:lvlJc w:val="left"/>
      <w:pPr>
        <w:ind w:left="7721" w:hanging="351"/>
      </w:pPr>
      <w:rPr>
        <w:rFonts w:hint="default"/>
      </w:rPr>
    </w:lvl>
  </w:abstractNum>
  <w:abstractNum w:abstractNumId="208" w15:restartNumberingAfterBreak="0">
    <w:nsid w:val="000000DB"/>
    <w:multiLevelType w:val="multilevel"/>
    <w:tmpl w:val="000000D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9" w15:restartNumberingAfterBreak="0">
    <w:nsid w:val="000000DC"/>
    <w:multiLevelType w:val="multilevel"/>
    <w:tmpl w:val="000000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0" w15:restartNumberingAfterBreak="0">
    <w:nsid w:val="000000DD"/>
    <w:multiLevelType w:val="multilevel"/>
    <w:tmpl w:val="000000DD"/>
    <w:lvl w:ilvl="0">
      <w:start w:val="1"/>
      <w:numFmt w:val="lowerLetter"/>
      <w:lvlText w:val="%1."/>
      <w:lvlJc w:val="left"/>
      <w:pPr>
        <w:ind w:left="720" w:hanging="360"/>
      </w:pPr>
      <w:rPr>
        <w:rFonts w:cs="Times New Roman"/>
      </w:rPr>
    </w:lvl>
    <w:lvl w:ilvl="1">
      <w:start w:val="1"/>
      <w:numFmt w:val="lowerLetter"/>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1" w15:restartNumberingAfterBreak="0">
    <w:nsid w:val="000000DE"/>
    <w:multiLevelType w:val="multilevel"/>
    <w:tmpl w:val="000000DE"/>
    <w:lvl w:ilvl="0">
      <w:start w:val="1"/>
      <w:numFmt w:val="lowerLetter"/>
      <w:lvlText w:val="%1)"/>
      <w:lvlJc w:val="left"/>
      <w:pPr>
        <w:ind w:left="352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2" w15:restartNumberingAfterBreak="0">
    <w:nsid w:val="000000DF"/>
    <w:multiLevelType w:val="multilevel"/>
    <w:tmpl w:val="000000DF"/>
    <w:lvl w:ilvl="0">
      <w:start w:val="1"/>
      <w:numFmt w:val="decimal"/>
      <w:lvlText w:val="(%1)"/>
      <w:lvlJc w:val="left"/>
      <w:pPr>
        <w:ind w:left="720" w:hanging="360"/>
      </w:pPr>
      <w:rPr>
        <w:rFonts w:hint="default"/>
        <w:b w:val="0"/>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3" w15:restartNumberingAfterBreak="0">
    <w:nsid w:val="000000E0"/>
    <w:multiLevelType w:val="multilevel"/>
    <w:tmpl w:val="000000E0"/>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14" w15:restartNumberingAfterBreak="0">
    <w:nsid w:val="000000E1"/>
    <w:multiLevelType w:val="multilevel"/>
    <w:tmpl w:val="000000E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5" w15:restartNumberingAfterBreak="0">
    <w:nsid w:val="000000E2"/>
    <w:multiLevelType w:val="multilevel"/>
    <w:tmpl w:val="000000E2"/>
    <w:lvl w:ilvl="0">
      <w:start w:val="1"/>
      <w:numFmt w:val="decimal"/>
      <w:lvlText w:val="%1)"/>
      <w:lvlJc w:val="left"/>
      <w:pPr>
        <w:tabs>
          <w:tab w:val="num" w:pos="450"/>
        </w:tabs>
        <w:ind w:left="450" w:hanging="360"/>
      </w:pPr>
      <w:rPr>
        <w:rFonts w:ascii="Arial" w:eastAsia="Times New Roman" w:hAnsi="Arial" w:cs="Arial" w:hint="default"/>
      </w:rPr>
    </w:lvl>
    <w:lvl w:ilvl="1">
      <w:start w:val="7"/>
      <w:numFmt w:val="decimal"/>
      <w:isLgl/>
      <w:lvlText w:val="%1.%2."/>
      <w:lvlJc w:val="left"/>
      <w:pPr>
        <w:ind w:left="630" w:hanging="450"/>
      </w:pPr>
      <w:rPr>
        <w:rFonts w:cs="Times New Roman" w:hint="default"/>
      </w:rPr>
    </w:lvl>
    <w:lvl w:ilvl="2">
      <w:start w:val="3"/>
      <w:numFmt w:val="decimal"/>
      <w:isLgl/>
      <w:lvlText w:val="%1.%2.%3."/>
      <w:lvlJc w:val="left"/>
      <w:pPr>
        <w:ind w:left="99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53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710" w:hanging="108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250" w:hanging="1440"/>
      </w:pPr>
      <w:rPr>
        <w:rFonts w:cs="Times New Roman" w:hint="default"/>
      </w:rPr>
    </w:lvl>
  </w:abstractNum>
  <w:abstractNum w:abstractNumId="216" w15:restartNumberingAfterBreak="0">
    <w:nsid w:val="000000E3"/>
    <w:multiLevelType w:val="multilevel"/>
    <w:tmpl w:val="000000E3"/>
    <w:lvl w:ilvl="0">
      <w:start w:val="1"/>
      <w:numFmt w:val="decimal"/>
      <w:lvlText w:val="%1."/>
      <w:lvlJc w:val="left"/>
      <w:pPr>
        <w:ind w:left="644"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217" w15:restartNumberingAfterBreak="0">
    <w:nsid w:val="000000E4"/>
    <w:multiLevelType w:val="multilevel"/>
    <w:tmpl w:val="000000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8" w15:restartNumberingAfterBreak="0">
    <w:nsid w:val="000000E5"/>
    <w:multiLevelType w:val="multilevel"/>
    <w:tmpl w:val="000000E5"/>
    <w:lvl w:ilvl="0">
      <w:start w:val="1"/>
      <w:numFmt w:val="decimal"/>
      <w:lvlText w:val="%1."/>
      <w:lvlJc w:val="left"/>
      <w:pPr>
        <w:ind w:left="644"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219" w15:restartNumberingAfterBreak="0">
    <w:nsid w:val="000000E6"/>
    <w:multiLevelType w:val="multilevel"/>
    <w:tmpl w:val="000000E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0" w15:restartNumberingAfterBreak="0">
    <w:nsid w:val="000000E7"/>
    <w:multiLevelType w:val="multilevel"/>
    <w:tmpl w:val="000000E7"/>
    <w:lvl w:ilvl="0">
      <w:start w:val="1"/>
      <w:numFmt w:val="lowerLetter"/>
      <w:lvlText w:val="%1)"/>
      <w:lvlJc w:val="left"/>
      <w:pPr>
        <w:ind w:left="966" w:hanging="360"/>
      </w:pPr>
      <w:rPr>
        <w:b w:val="0"/>
        <w:i w:val="0"/>
        <w:sz w:val="22"/>
        <w:szCs w:val="22"/>
      </w:rPr>
    </w:lvl>
    <w:lvl w:ilvl="1">
      <w:start w:val="1"/>
      <w:numFmt w:val="lowerLetter"/>
      <w:lvlText w:val="%2."/>
      <w:lvlJc w:val="left"/>
      <w:pPr>
        <w:ind w:left="1686" w:hanging="360"/>
      </w:pPr>
    </w:lvl>
    <w:lvl w:ilvl="2">
      <w:start w:val="1"/>
      <w:numFmt w:val="lowerRoman"/>
      <w:lvlText w:val="%3."/>
      <w:lvlJc w:val="right"/>
      <w:pPr>
        <w:ind w:left="2406" w:hanging="180"/>
      </w:pPr>
    </w:lvl>
    <w:lvl w:ilvl="3">
      <w:start w:val="1"/>
      <w:numFmt w:val="decimal"/>
      <w:lvlText w:val="%4."/>
      <w:lvlJc w:val="left"/>
      <w:pPr>
        <w:ind w:left="3126" w:hanging="360"/>
      </w:pPr>
    </w:lvl>
    <w:lvl w:ilvl="4">
      <w:start w:val="1"/>
      <w:numFmt w:val="lowerLetter"/>
      <w:lvlText w:val="%5."/>
      <w:lvlJc w:val="left"/>
      <w:pPr>
        <w:ind w:left="3846" w:hanging="360"/>
      </w:pPr>
    </w:lvl>
    <w:lvl w:ilvl="5">
      <w:start w:val="1"/>
      <w:numFmt w:val="lowerRoman"/>
      <w:lvlText w:val="%6."/>
      <w:lvlJc w:val="right"/>
      <w:pPr>
        <w:ind w:left="4566" w:hanging="180"/>
      </w:pPr>
    </w:lvl>
    <w:lvl w:ilvl="6">
      <w:start w:val="1"/>
      <w:numFmt w:val="decimal"/>
      <w:lvlText w:val="%7."/>
      <w:lvlJc w:val="left"/>
      <w:pPr>
        <w:ind w:left="5286" w:hanging="360"/>
      </w:pPr>
    </w:lvl>
    <w:lvl w:ilvl="7">
      <w:start w:val="1"/>
      <w:numFmt w:val="lowerLetter"/>
      <w:lvlText w:val="%8."/>
      <w:lvlJc w:val="left"/>
      <w:pPr>
        <w:ind w:left="6006" w:hanging="360"/>
      </w:pPr>
    </w:lvl>
    <w:lvl w:ilvl="8">
      <w:start w:val="1"/>
      <w:numFmt w:val="lowerRoman"/>
      <w:lvlText w:val="%9."/>
      <w:lvlJc w:val="right"/>
      <w:pPr>
        <w:ind w:left="6726" w:hanging="180"/>
      </w:pPr>
    </w:lvl>
  </w:abstractNum>
  <w:abstractNum w:abstractNumId="221" w15:restartNumberingAfterBreak="0">
    <w:nsid w:val="000000E8"/>
    <w:multiLevelType w:val="multilevel"/>
    <w:tmpl w:val="000000E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2" w15:restartNumberingAfterBreak="0">
    <w:nsid w:val="000000E9"/>
    <w:multiLevelType w:val="multilevel"/>
    <w:tmpl w:val="000000E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3" w15:restartNumberingAfterBreak="0">
    <w:nsid w:val="000000EA"/>
    <w:multiLevelType w:val="multilevel"/>
    <w:tmpl w:val="000000EA"/>
    <w:lvl w:ilvl="0">
      <w:start w:val="3"/>
      <w:numFmt w:val="decimal"/>
      <w:lvlText w:val="%1)"/>
      <w:lvlJc w:val="left"/>
      <w:pPr>
        <w:ind w:left="108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4" w15:restartNumberingAfterBreak="0">
    <w:nsid w:val="000000EB"/>
    <w:multiLevelType w:val="multilevel"/>
    <w:tmpl w:val="000000EB"/>
    <w:lvl w:ilvl="0">
      <w:start w:val="1"/>
      <w:numFmt w:val="lowerLetter"/>
      <w:lvlText w:val="%1"/>
      <w:lvlJc w:val="left"/>
      <w:pPr>
        <w:ind w:left="858" w:hanging="360"/>
      </w:pPr>
    </w:lvl>
    <w:lvl w:ilvl="1">
      <w:start w:val="1"/>
      <w:numFmt w:val="lowerLetter"/>
      <w:lvlText w:val="%2."/>
      <w:lvlJc w:val="left"/>
      <w:pPr>
        <w:ind w:left="1578" w:hanging="360"/>
      </w:pPr>
    </w:lvl>
    <w:lvl w:ilvl="2">
      <w:start w:val="1"/>
      <w:numFmt w:val="lowerRoman"/>
      <w:lvlText w:val="%3."/>
      <w:lvlJc w:val="right"/>
      <w:pPr>
        <w:ind w:left="2298" w:hanging="180"/>
      </w:pPr>
    </w:lvl>
    <w:lvl w:ilvl="3">
      <w:start w:val="1"/>
      <w:numFmt w:val="decimal"/>
      <w:lvlText w:val="%4."/>
      <w:lvlJc w:val="left"/>
      <w:pPr>
        <w:ind w:left="3018" w:hanging="360"/>
      </w:pPr>
    </w:lvl>
    <w:lvl w:ilvl="4">
      <w:start w:val="1"/>
      <w:numFmt w:val="lowerLetter"/>
      <w:lvlText w:val="%5."/>
      <w:lvlJc w:val="left"/>
      <w:pPr>
        <w:ind w:left="3738" w:hanging="360"/>
      </w:pPr>
    </w:lvl>
    <w:lvl w:ilvl="5">
      <w:start w:val="1"/>
      <w:numFmt w:val="lowerRoman"/>
      <w:lvlText w:val="%6."/>
      <w:lvlJc w:val="right"/>
      <w:pPr>
        <w:ind w:left="4458" w:hanging="180"/>
      </w:pPr>
    </w:lvl>
    <w:lvl w:ilvl="6">
      <w:start w:val="1"/>
      <w:numFmt w:val="decimal"/>
      <w:lvlText w:val="%7."/>
      <w:lvlJc w:val="left"/>
      <w:pPr>
        <w:ind w:left="5178" w:hanging="360"/>
      </w:pPr>
    </w:lvl>
    <w:lvl w:ilvl="7">
      <w:start w:val="1"/>
      <w:numFmt w:val="lowerLetter"/>
      <w:lvlText w:val="%8."/>
      <w:lvlJc w:val="left"/>
      <w:pPr>
        <w:ind w:left="5898" w:hanging="360"/>
      </w:pPr>
    </w:lvl>
    <w:lvl w:ilvl="8">
      <w:start w:val="1"/>
      <w:numFmt w:val="lowerRoman"/>
      <w:lvlText w:val="%9."/>
      <w:lvlJc w:val="right"/>
      <w:pPr>
        <w:ind w:left="6618" w:hanging="180"/>
      </w:pPr>
    </w:lvl>
  </w:abstractNum>
  <w:abstractNum w:abstractNumId="225" w15:restartNumberingAfterBreak="0">
    <w:nsid w:val="000000EC"/>
    <w:multiLevelType w:val="multilevel"/>
    <w:tmpl w:val="000000EC"/>
    <w:lvl w:ilvl="0">
      <w:start w:val="1"/>
      <w:numFmt w:val="decimal"/>
      <w:lvlText w:val="%1)"/>
      <w:lvlJc w:val="left"/>
      <w:pPr>
        <w:ind w:left="1429" w:hanging="360"/>
      </w:pPr>
      <w:rPr>
        <w:rFonts w:ascii="Arial" w:hAnsi="Arial" w:cs="Arial" w:hint="default"/>
        <w:sz w:val="22"/>
        <w:szCs w:val="22"/>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26" w15:restartNumberingAfterBreak="0">
    <w:nsid w:val="000000ED"/>
    <w:multiLevelType w:val="multilevel"/>
    <w:tmpl w:val="000000ED"/>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7" w15:restartNumberingAfterBreak="0">
    <w:nsid w:val="000000EE"/>
    <w:multiLevelType w:val="multilevel"/>
    <w:tmpl w:val="000000EE"/>
    <w:lvl w:ilvl="0">
      <w:start w:val="1"/>
      <w:numFmt w:val="lowerLetter"/>
      <w:lvlText w:val="%1)"/>
      <w:lvlJc w:val="left"/>
      <w:pPr>
        <w:ind w:left="702" w:hanging="360"/>
      </w:pPr>
      <w:rPr>
        <w:rFonts w:hint="default"/>
        <w:color w:val="auto"/>
      </w:rPr>
    </w:lvl>
    <w:lvl w:ilvl="1">
      <w:start w:val="1"/>
      <w:numFmt w:val="lowerLetter"/>
      <w:lvlText w:val="%2."/>
      <w:lvlJc w:val="left"/>
      <w:pPr>
        <w:ind w:left="1422" w:hanging="360"/>
      </w:pPr>
    </w:lvl>
    <w:lvl w:ilvl="2">
      <w:start w:val="1"/>
      <w:numFmt w:val="lowerRoman"/>
      <w:lvlText w:val="%3."/>
      <w:lvlJc w:val="right"/>
      <w:pPr>
        <w:ind w:left="2142" w:hanging="180"/>
      </w:pPr>
    </w:lvl>
    <w:lvl w:ilvl="3">
      <w:start w:val="1"/>
      <w:numFmt w:val="decimal"/>
      <w:lvlText w:val="%4."/>
      <w:lvlJc w:val="left"/>
      <w:pPr>
        <w:ind w:left="2862" w:hanging="360"/>
      </w:pPr>
    </w:lvl>
    <w:lvl w:ilvl="4">
      <w:start w:val="1"/>
      <w:numFmt w:val="lowerLetter"/>
      <w:lvlText w:val="%5."/>
      <w:lvlJc w:val="left"/>
      <w:pPr>
        <w:ind w:left="3582" w:hanging="360"/>
      </w:pPr>
    </w:lvl>
    <w:lvl w:ilvl="5">
      <w:start w:val="1"/>
      <w:numFmt w:val="lowerRoman"/>
      <w:lvlText w:val="%6."/>
      <w:lvlJc w:val="right"/>
      <w:pPr>
        <w:ind w:left="4302" w:hanging="180"/>
      </w:pPr>
    </w:lvl>
    <w:lvl w:ilvl="6">
      <w:start w:val="1"/>
      <w:numFmt w:val="decimal"/>
      <w:lvlText w:val="%7."/>
      <w:lvlJc w:val="left"/>
      <w:pPr>
        <w:ind w:left="5022" w:hanging="360"/>
      </w:pPr>
    </w:lvl>
    <w:lvl w:ilvl="7">
      <w:start w:val="1"/>
      <w:numFmt w:val="lowerLetter"/>
      <w:lvlText w:val="%8."/>
      <w:lvlJc w:val="left"/>
      <w:pPr>
        <w:ind w:left="5742" w:hanging="360"/>
      </w:pPr>
    </w:lvl>
    <w:lvl w:ilvl="8">
      <w:start w:val="1"/>
      <w:numFmt w:val="lowerRoman"/>
      <w:lvlText w:val="%9."/>
      <w:lvlJc w:val="right"/>
      <w:pPr>
        <w:ind w:left="6462" w:hanging="180"/>
      </w:pPr>
    </w:lvl>
  </w:abstractNum>
  <w:abstractNum w:abstractNumId="228" w15:restartNumberingAfterBreak="0">
    <w:nsid w:val="000000EF"/>
    <w:multiLevelType w:val="multilevel"/>
    <w:tmpl w:val="000000EF"/>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29" w15:restartNumberingAfterBreak="0">
    <w:nsid w:val="000000F0"/>
    <w:multiLevelType w:val="multilevel"/>
    <w:tmpl w:val="000000F0"/>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0" w15:restartNumberingAfterBreak="0">
    <w:nsid w:val="000000F1"/>
    <w:multiLevelType w:val="multilevel"/>
    <w:tmpl w:val="000000F1"/>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231" w15:restartNumberingAfterBreak="0">
    <w:nsid w:val="000000F2"/>
    <w:multiLevelType w:val="multilevel"/>
    <w:tmpl w:val="000000F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2" w15:restartNumberingAfterBreak="0">
    <w:nsid w:val="000000F3"/>
    <w:multiLevelType w:val="multilevel"/>
    <w:tmpl w:val="000000F3"/>
    <w:lvl w:ilvl="0">
      <w:start w:val="1"/>
      <w:numFmt w:val="lowerLetter"/>
      <w:lvlText w:val="%1."/>
      <w:lvlJc w:val="left"/>
      <w:pPr>
        <w:ind w:left="57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3" w15:restartNumberingAfterBreak="0">
    <w:nsid w:val="000000F4"/>
    <w:multiLevelType w:val="multilevel"/>
    <w:tmpl w:val="000000F4"/>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4" w15:restartNumberingAfterBreak="0">
    <w:nsid w:val="000000F5"/>
    <w:multiLevelType w:val="multilevel"/>
    <w:tmpl w:val="000000F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5" w15:restartNumberingAfterBreak="0">
    <w:nsid w:val="000000F6"/>
    <w:multiLevelType w:val="multilevel"/>
    <w:tmpl w:val="000000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6" w15:restartNumberingAfterBreak="0">
    <w:nsid w:val="000000F7"/>
    <w:multiLevelType w:val="multilevel"/>
    <w:tmpl w:val="000000F7"/>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237" w15:restartNumberingAfterBreak="0">
    <w:nsid w:val="000000F8"/>
    <w:multiLevelType w:val="multilevel"/>
    <w:tmpl w:val="000000F8"/>
    <w:lvl w:ilvl="0">
      <w:start w:val="1"/>
      <w:numFmt w:val="decimal"/>
      <w:lvlText w:val="%1."/>
      <w:lvlJc w:val="left"/>
      <w:pPr>
        <w:ind w:left="1130" w:hanging="360"/>
      </w:pPr>
    </w:lvl>
    <w:lvl w:ilvl="1">
      <w:start w:val="1"/>
      <w:numFmt w:val="lowerLetter"/>
      <w:lvlText w:val="%2."/>
      <w:lvlJc w:val="left"/>
      <w:pPr>
        <w:ind w:left="1850" w:hanging="360"/>
      </w:pPr>
    </w:lvl>
    <w:lvl w:ilvl="2">
      <w:start w:val="1"/>
      <w:numFmt w:val="lowerRoman"/>
      <w:lvlText w:val="%3."/>
      <w:lvlJc w:val="right"/>
      <w:pPr>
        <w:ind w:left="2570" w:hanging="180"/>
      </w:pPr>
    </w:lvl>
    <w:lvl w:ilvl="3">
      <w:start w:val="1"/>
      <w:numFmt w:val="decimal"/>
      <w:lvlText w:val="%4."/>
      <w:lvlJc w:val="left"/>
      <w:pPr>
        <w:ind w:left="3290" w:hanging="360"/>
      </w:pPr>
    </w:lvl>
    <w:lvl w:ilvl="4">
      <w:start w:val="1"/>
      <w:numFmt w:val="lowerLetter"/>
      <w:lvlText w:val="%5."/>
      <w:lvlJc w:val="left"/>
      <w:pPr>
        <w:ind w:left="4010" w:hanging="360"/>
      </w:pPr>
    </w:lvl>
    <w:lvl w:ilvl="5">
      <w:start w:val="1"/>
      <w:numFmt w:val="lowerRoman"/>
      <w:lvlText w:val="%6."/>
      <w:lvlJc w:val="right"/>
      <w:pPr>
        <w:ind w:left="4730" w:hanging="180"/>
      </w:pPr>
    </w:lvl>
    <w:lvl w:ilvl="6">
      <w:start w:val="1"/>
      <w:numFmt w:val="decimal"/>
      <w:lvlText w:val="%7."/>
      <w:lvlJc w:val="left"/>
      <w:pPr>
        <w:ind w:left="5450" w:hanging="360"/>
      </w:pPr>
    </w:lvl>
    <w:lvl w:ilvl="7">
      <w:start w:val="1"/>
      <w:numFmt w:val="lowerLetter"/>
      <w:lvlText w:val="%8."/>
      <w:lvlJc w:val="left"/>
      <w:pPr>
        <w:ind w:left="6170" w:hanging="360"/>
      </w:pPr>
    </w:lvl>
    <w:lvl w:ilvl="8">
      <w:start w:val="1"/>
      <w:numFmt w:val="lowerRoman"/>
      <w:lvlText w:val="%9."/>
      <w:lvlJc w:val="right"/>
      <w:pPr>
        <w:ind w:left="6890" w:hanging="180"/>
      </w:pPr>
    </w:lvl>
  </w:abstractNum>
  <w:abstractNum w:abstractNumId="238" w15:restartNumberingAfterBreak="0">
    <w:nsid w:val="000000F9"/>
    <w:multiLevelType w:val="multilevel"/>
    <w:tmpl w:val="000000F9"/>
    <w:lvl w:ilvl="0">
      <w:start w:val="1"/>
      <w:numFmt w:val="decimal"/>
      <w:lvlText w:val="%1."/>
      <w:lvlJc w:val="left"/>
      <w:pPr>
        <w:ind w:left="720" w:hanging="360"/>
      </w:pPr>
      <w:rPr>
        <w:rFonts w:hint="default"/>
      </w:rPr>
    </w:lvl>
    <w:lvl w:ilvl="1">
      <w:start w:val="1"/>
      <w:numFmt w:val="lowerLetter"/>
      <w:lvlText w:val="%2)"/>
      <w:lvlJc w:val="left"/>
      <w:pPr>
        <w:ind w:left="1350" w:hanging="360"/>
      </w:pPr>
    </w:lvl>
    <w:lvl w:ilvl="2">
      <w:start w:val="1"/>
      <w:numFmt w:val="decimal"/>
      <w:lvlText w:val="%3)"/>
      <w:lvlJc w:val="left"/>
      <w:pPr>
        <w:ind w:left="126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9" w15:restartNumberingAfterBreak="0">
    <w:nsid w:val="000000FA"/>
    <w:multiLevelType w:val="multilevel"/>
    <w:tmpl w:val="000000FA"/>
    <w:lvl w:ilvl="0">
      <w:start w:val="1"/>
      <w:numFmt w:val="decimal"/>
      <w:lvlText w:val="%1."/>
      <w:lvlJc w:val="left"/>
      <w:pPr>
        <w:ind w:left="774" w:hanging="360"/>
      </w:pPr>
    </w:lvl>
    <w:lvl w:ilvl="1">
      <w:start w:val="1"/>
      <w:numFmt w:val="lowerLetter"/>
      <w:lvlText w:val="%2."/>
      <w:lvlJc w:val="left"/>
      <w:pPr>
        <w:ind w:left="1494" w:hanging="360"/>
      </w:pPr>
    </w:lvl>
    <w:lvl w:ilvl="2">
      <w:start w:val="1"/>
      <w:numFmt w:val="lowerRoman"/>
      <w:lvlText w:val="%3."/>
      <w:lvlJc w:val="right"/>
      <w:pPr>
        <w:ind w:left="2214" w:hanging="180"/>
      </w:pPr>
    </w:lvl>
    <w:lvl w:ilvl="3">
      <w:start w:val="1"/>
      <w:numFmt w:val="decimal"/>
      <w:lvlText w:val="%4."/>
      <w:lvlJc w:val="left"/>
      <w:pPr>
        <w:ind w:left="2934" w:hanging="360"/>
      </w:pPr>
    </w:lvl>
    <w:lvl w:ilvl="4">
      <w:start w:val="1"/>
      <w:numFmt w:val="lowerLetter"/>
      <w:lvlText w:val="%5."/>
      <w:lvlJc w:val="left"/>
      <w:pPr>
        <w:ind w:left="3654" w:hanging="360"/>
      </w:pPr>
    </w:lvl>
    <w:lvl w:ilvl="5">
      <w:start w:val="1"/>
      <w:numFmt w:val="lowerRoman"/>
      <w:lvlText w:val="%6."/>
      <w:lvlJc w:val="right"/>
      <w:pPr>
        <w:ind w:left="4374" w:hanging="180"/>
      </w:pPr>
    </w:lvl>
    <w:lvl w:ilvl="6">
      <w:start w:val="1"/>
      <w:numFmt w:val="decimal"/>
      <w:lvlText w:val="%7."/>
      <w:lvlJc w:val="left"/>
      <w:pPr>
        <w:ind w:left="5094" w:hanging="360"/>
      </w:pPr>
    </w:lvl>
    <w:lvl w:ilvl="7">
      <w:start w:val="1"/>
      <w:numFmt w:val="lowerLetter"/>
      <w:lvlText w:val="%8."/>
      <w:lvlJc w:val="left"/>
      <w:pPr>
        <w:ind w:left="5814" w:hanging="360"/>
      </w:pPr>
    </w:lvl>
    <w:lvl w:ilvl="8">
      <w:start w:val="1"/>
      <w:numFmt w:val="lowerRoman"/>
      <w:lvlText w:val="%9."/>
      <w:lvlJc w:val="right"/>
      <w:pPr>
        <w:ind w:left="6534" w:hanging="180"/>
      </w:pPr>
    </w:lvl>
  </w:abstractNum>
  <w:abstractNum w:abstractNumId="240" w15:restartNumberingAfterBreak="0">
    <w:nsid w:val="000000FB"/>
    <w:multiLevelType w:val="multilevel"/>
    <w:tmpl w:val="000000F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1" w15:restartNumberingAfterBreak="0">
    <w:nsid w:val="000000FC"/>
    <w:multiLevelType w:val="multilevel"/>
    <w:tmpl w:val="000000F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2" w15:restartNumberingAfterBreak="0">
    <w:nsid w:val="000000FD"/>
    <w:multiLevelType w:val="multilevel"/>
    <w:tmpl w:val="000000FD"/>
    <w:lvl w:ilvl="0">
      <w:start w:val="1"/>
      <w:numFmt w:val="upperRoman"/>
      <w:lvlText w:val="%1."/>
      <w:lvlJc w:val="right"/>
      <w:pPr>
        <w:ind w:left="734" w:hanging="360"/>
      </w:pPr>
    </w:lvl>
    <w:lvl w:ilvl="1">
      <w:start w:val="1"/>
      <w:numFmt w:val="decimal"/>
      <w:isLgl/>
      <w:lvlText w:val="%1.%2."/>
      <w:lvlJc w:val="left"/>
      <w:pPr>
        <w:ind w:left="1094" w:hanging="720"/>
      </w:pPr>
      <w:rPr>
        <w:rFonts w:hint="default"/>
      </w:rPr>
    </w:lvl>
    <w:lvl w:ilvl="2">
      <w:start w:val="1"/>
      <w:numFmt w:val="decimal"/>
      <w:isLgl/>
      <w:lvlText w:val="%1.%2.%3."/>
      <w:lvlJc w:val="left"/>
      <w:pPr>
        <w:ind w:left="1094" w:hanging="720"/>
      </w:pPr>
      <w:rPr>
        <w:rFonts w:hint="default"/>
      </w:rPr>
    </w:lvl>
    <w:lvl w:ilvl="3">
      <w:start w:val="1"/>
      <w:numFmt w:val="decimal"/>
      <w:isLgl/>
      <w:lvlText w:val="%1.%2.%3.%4."/>
      <w:lvlJc w:val="left"/>
      <w:pPr>
        <w:ind w:left="1454" w:hanging="1080"/>
      </w:pPr>
      <w:rPr>
        <w:rFonts w:hint="default"/>
      </w:rPr>
    </w:lvl>
    <w:lvl w:ilvl="4">
      <w:start w:val="1"/>
      <w:numFmt w:val="decimal"/>
      <w:isLgl/>
      <w:lvlText w:val="%1.%2.%3.%4.%5."/>
      <w:lvlJc w:val="left"/>
      <w:pPr>
        <w:ind w:left="1454" w:hanging="1080"/>
      </w:pPr>
      <w:rPr>
        <w:rFonts w:hint="default"/>
      </w:rPr>
    </w:lvl>
    <w:lvl w:ilvl="5">
      <w:start w:val="1"/>
      <w:numFmt w:val="decimal"/>
      <w:isLgl/>
      <w:lvlText w:val="%1.%2.%3.%4.%5.%6."/>
      <w:lvlJc w:val="left"/>
      <w:pPr>
        <w:ind w:left="1814" w:hanging="1440"/>
      </w:pPr>
      <w:rPr>
        <w:rFonts w:hint="default"/>
      </w:rPr>
    </w:lvl>
    <w:lvl w:ilvl="6">
      <w:start w:val="1"/>
      <w:numFmt w:val="decimal"/>
      <w:isLgl/>
      <w:lvlText w:val="%1.%2.%3.%4.%5.%6.%7."/>
      <w:lvlJc w:val="left"/>
      <w:pPr>
        <w:ind w:left="1814" w:hanging="1440"/>
      </w:pPr>
      <w:rPr>
        <w:rFonts w:hint="default"/>
      </w:rPr>
    </w:lvl>
    <w:lvl w:ilvl="7">
      <w:start w:val="1"/>
      <w:numFmt w:val="decimal"/>
      <w:isLgl/>
      <w:lvlText w:val="%1.%2.%3.%4.%5.%6.%7.%8."/>
      <w:lvlJc w:val="left"/>
      <w:pPr>
        <w:ind w:left="2174" w:hanging="1800"/>
      </w:pPr>
      <w:rPr>
        <w:rFonts w:hint="default"/>
      </w:rPr>
    </w:lvl>
    <w:lvl w:ilvl="8">
      <w:start w:val="1"/>
      <w:numFmt w:val="decimal"/>
      <w:isLgl/>
      <w:lvlText w:val="%1.%2.%3.%4.%5.%6.%7.%8.%9."/>
      <w:lvlJc w:val="left"/>
      <w:pPr>
        <w:ind w:left="2174" w:hanging="1800"/>
      </w:pPr>
      <w:rPr>
        <w:rFonts w:hint="default"/>
      </w:rPr>
    </w:lvl>
  </w:abstractNum>
  <w:abstractNum w:abstractNumId="243" w15:restartNumberingAfterBreak="0">
    <w:nsid w:val="000000FE"/>
    <w:multiLevelType w:val="multilevel"/>
    <w:tmpl w:val="000000FE"/>
    <w:lvl w:ilvl="0">
      <w:start w:val="1"/>
      <w:numFmt w:val="decimal"/>
      <w:lvlText w:val="%1."/>
      <w:lvlJc w:val="left"/>
      <w:pPr>
        <w:tabs>
          <w:tab w:val="num" w:pos="720"/>
        </w:tabs>
        <w:ind w:left="720" w:hanging="360"/>
      </w:pPr>
      <w:rPr>
        <w:color w:val="000000"/>
      </w:rPr>
    </w:lvl>
    <w:lvl w:ilvl="1">
      <w:start w:val="1"/>
      <w:numFmt w:val="lowerLetter"/>
      <w:lvlText w:val="%2."/>
      <w:lvlJc w:val="left"/>
      <w:pPr>
        <w:tabs>
          <w:tab w:val="num" w:pos="1440"/>
        </w:tabs>
        <w:ind w:left="1440" w:hanging="360"/>
      </w:pPr>
    </w:lvl>
    <w:lvl w:ilvl="2">
      <w:start w:val="1"/>
      <w:numFmt w:val="decimal"/>
      <w:lvlText w:val="%3."/>
      <w:lvlJc w:val="left"/>
      <w:pPr>
        <w:ind w:left="2340" w:hanging="360"/>
      </w:pPr>
      <w:rPr>
        <w:rFont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rPr>
        <w:rFonts w:hint="default"/>
      </w:rPr>
    </w:lvl>
    <w:lvl w:ilvl="5">
      <w:start w:val="1"/>
      <w:numFmt w:val="lowerLetter"/>
      <w:lvlText w:val="%6)"/>
      <w:lvlJc w:val="left"/>
      <w:pPr>
        <w:ind w:left="4500" w:hanging="360"/>
      </w:pPr>
      <w:rPr>
        <w:rFonts w:hint="default"/>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4" w15:restartNumberingAfterBreak="0">
    <w:nsid w:val="000000FF"/>
    <w:multiLevelType w:val="multilevel"/>
    <w:tmpl w:val="000000FF"/>
    <w:lvl w:ilvl="0">
      <w:start w:val="1"/>
      <w:numFmt w:val="lowerLetter"/>
      <w:lvlText w:val="%1."/>
      <w:lvlJc w:val="left"/>
      <w:pPr>
        <w:ind w:left="72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45" w15:restartNumberingAfterBreak="0">
    <w:nsid w:val="00000100"/>
    <w:multiLevelType w:val="multilevel"/>
    <w:tmpl w:val="00000100"/>
    <w:lvl w:ilvl="0">
      <w:start w:val="1"/>
      <w:numFmt w:val="decimal"/>
      <w:lvlText w:val="(%1)"/>
      <w:lvlJc w:val="left"/>
      <w:pPr>
        <w:ind w:left="720" w:hanging="360"/>
      </w:pPr>
      <w:rPr>
        <w:rFonts w:hint="default"/>
        <w:b w:val="0"/>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6" w15:restartNumberingAfterBreak="0">
    <w:nsid w:val="00000101"/>
    <w:multiLevelType w:val="multilevel"/>
    <w:tmpl w:val="00000101"/>
    <w:lvl w:ilvl="0">
      <w:start w:val="1"/>
      <w:numFmt w:val="decimal"/>
      <w:lvlText w:val="%1)"/>
      <w:lvlJc w:val="left"/>
      <w:pPr>
        <w:ind w:left="1996" w:hanging="360"/>
      </w:pPr>
      <w:rPr>
        <w:b/>
      </w:r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247" w15:restartNumberingAfterBreak="0">
    <w:nsid w:val="00000102"/>
    <w:multiLevelType w:val="multilevel"/>
    <w:tmpl w:val="00000102"/>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8" w15:restartNumberingAfterBreak="0">
    <w:nsid w:val="00000103"/>
    <w:multiLevelType w:val="multilevel"/>
    <w:tmpl w:val="00000103"/>
    <w:lvl w:ilvl="0">
      <w:start w:val="1"/>
      <w:numFmt w:val="decimal"/>
      <w:lvlText w:val="%1."/>
      <w:lvlJc w:val="left"/>
      <w:pPr>
        <w:ind w:left="1062" w:hanging="360"/>
      </w:pPr>
      <w:rPr>
        <w:rFonts w:ascii="Arial" w:hAnsi="Arial" w:cs="Arial" w:hint="default"/>
        <w:b/>
        <w:sz w:val="22"/>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249" w15:restartNumberingAfterBreak="0">
    <w:nsid w:val="00000105"/>
    <w:multiLevelType w:val="multilevel"/>
    <w:tmpl w:val="000001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0" w15:restartNumberingAfterBreak="0">
    <w:nsid w:val="00000106"/>
    <w:multiLevelType w:val="multilevel"/>
    <w:tmpl w:val="00000106"/>
    <w:lvl w:ilvl="0">
      <w:start w:val="1"/>
      <w:numFmt w:val="lowerLetter"/>
      <w:lvlText w:val="%1."/>
      <w:lvlJc w:val="left"/>
      <w:pPr>
        <w:ind w:left="360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1" w15:restartNumberingAfterBreak="0">
    <w:nsid w:val="00000107"/>
    <w:multiLevelType w:val="multilevel"/>
    <w:tmpl w:val="0000010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2" w15:restartNumberingAfterBreak="0">
    <w:nsid w:val="00000108"/>
    <w:multiLevelType w:val="multilevel"/>
    <w:tmpl w:val="00000108"/>
    <w:lvl w:ilvl="0">
      <w:start w:val="4"/>
      <w:numFmt w:val="lowerLetter"/>
      <w:lvlText w:val="%1."/>
      <w:lvlJc w:val="left"/>
      <w:pPr>
        <w:ind w:left="125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3" w15:restartNumberingAfterBreak="0">
    <w:nsid w:val="00000109"/>
    <w:multiLevelType w:val="multilevel"/>
    <w:tmpl w:val="00000109"/>
    <w:lvl w:ilvl="0">
      <w:start w:val="1"/>
      <w:numFmt w:val="decimal"/>
      <w:lvlText w:val="%1."/>
      <w:lvlJc w:val="left"/>
      <w:pPr>
        <w:tabs>
          <w:tab w:val="num" w:pos="1188"/>
        </w:tabs>
        <w:ind w:left="1188" w:hanging="360"/>
      </w:pPr>
      <w:rPr>
        <w:rFonts w:hint="default"/>
      </w:rPr>
    </w:lvl>
    <w:lvl w:ilvl="1">
      <w:start w:val="4"/>
      <w:numFmt w:val="decimal"/>
      <w:isLgl/>
      <w:lvlText w:val="%1.%2"/>
      <w:lvlJc w:val="left"/>
      <w:pPr>
        <w:ind w:left="1188" w:hanging="36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1548" w:hanging="720"/>
      </w:pPr>
      <w:rPr>
        <w:rFonts w:hint="default"/>
      </w:rPr>
    </w:lvl>
    <w:lvl w:ilvl="4">
      <w:start w:val="1"/>
      <w:numFmt w:val="decimal"/>
      <w:isLgl/>
      <w:lvlText w:val="%1.%2.%3.%4.%5"/>
      <w:lvlJc w:val="left"/>
      <w:pPr>
        <w:ind w:left="1908" w:hanging="1080"/>
      </w:pPr>
      <w:rPr>
        <w:rFonts w:hint="default"/>
      </w:rPr>
    </w:lvl>
    <w:lvl w:ilvl="5">
      <w:start w:val="1"/>
      <w:numFmt w:val="decimal"/>
      <w:isLgl/>
      <w:lvlText w:val="%1.%2.%3.%4.%5.%6"/>
      <w:lvlJc w:val="left"/>
      <w:pPr>
        <w:ind w:left="1908" w:hanging="1080"/>
      </w:pPr>
      <w:rPr>
        <w:rFonts w:hint="default"/>
      </w:rPr>
    </w:lvl>
    <w:lvl w:ilvl="6">
      <w:start w:val="1"/>
      <w:numFmt w:val="decimal"/>
      <w:isLgl/>
      <w:lvlText w:val="%1.%2.%3.%4.%5.%6.%7"/>
      <w:lvlJc w:val="left"/>
      <w:pPr>
        <w:ind w:left="2268" w:hanging="1440"/>
      </w:pPr>
      <w:rPr>
        <w:rFonts w:hint="default"/>
      </w:rPr>
    </w:lvl>
    <w:lvl w:ilvl="7">
      <w:start w:val="1"/>
      <w:numFmt w:val="decimal"/>
      <w:isLgl/>
      <w:lvlText w:val="%1.%2.%3.%4.%5.%6.%7.%8"/>
      <w:lvlJc w:val="left"/>
      <w:pPr>
        <w:ind w:left="2268" w:hanging="1440"/>
      </w:pPr>
      <w:rPr>
        <w:rFonts w:hint="default"/>
      </w:rPr>
    </w:lvl>
    <w:lvl w:ilvl="8">
      <w:start w:val="1"/>
      <w:numFmt w:val="decimal"/>
      <w:isLgl/>
      <w:lvlText w:val="%1.%2.%3.%4.%5.%6.%7.%8.%9"/>
      <w:lvlJc w:val="left"/>
      <w:pPr>
        <w:ind w:left="2268" w:hanging="1440"/>
      </w:pPr>
      <w:rPr>
        <w:rFonts w:hint="default"/>
      </w:rPr>
    </w:lvl>
  </w:abstractNum>
  <w:abstractNum w:abstractNumId="254" w15:restartNumberingAfterBreak="0">
    <w:nsid w:val="0000010A"/>
    <w:multiLevelType w:val="multilevel"/>
    <w:tmpl w:val="0000010A"/>
    <w:lvl w:ilvl="0">
      <w:start w:val="1"/>
      <w:numFmt w:val="lowerLetter"/>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55" w15:restartNumberingAfterBreak="0">
    <w:nsid w:val="0000010B"/>
    <w:multiLevelType w:val="multilevel"/>
    <w:tmpl w:val="0000010B"/>
    <w:lvl w:ilvl="0">
      <w:start w:val="1"/>
      <w:numFmt w:val="lowerLetter"/>
      <w:lvlText w:val="%1."/>
      <w:lvlJc w:val="left"/>
      <w:pPr>
        <w:ind w:left="1321" w:hanging="360"/>
      </w:pPr>
      <w:rPr>
        <w:rFonts w:cs="Times New Roman"/>
        <w:b w:val="0"/>
        <w:bCs w:val="0"/>
      </w:rPr>
    </w:lvl>
    <w:lvl w:ilvl="1">
      <w:start w:val="1"/>
      <w:numFmt w:val="lowerLetter"/>
      <w:lvlText w:val="%2."/>
      <w:lvlJc w:val="left"/>
      <w:pPr>
        <w:ind w:left="2041" w:hanging="360"/>
      </w:pPr>
      <w:rPr>
        <w:rFonts w:cs="Times New Roman"/>
      </w:rPr>
    </w:lvl>
    <w:lvl w:ilvl="2">
      <w:start w:val="1"/>
      <w:numFmt w:val="lowerRoman"/>
      <w:lvlText w:val="%3."/>
      <w:lvlJc w:val="right"/>
      <w:pPr>
        <w:ind w:left="2761" w:hanging="180"/>
      </w:pPr>
      <w:rPr>
        <w:rFonts w:cs="Times New Roman"/>
      </w:rPr>
    </w:lvl>
    <w:lvl w:ilvl="3">
      <w:start w:val="1"/>
      <w:numFmt w:val="decimal"/>
      <w:lvlText w:val="%4."/>
      <w:lvlJc w:val="left"/>
      <w:pPr>
        <w:ind w:left="3481" w:hanging="360"/>
      </w:pPr>
      <w:rPr>
        <w:rFonts w:cs="Times New Roman"/>
      </w:rPr>
    </w:lvl>
    <w:lvl w:ilvl="4">
      <w:start w:val="1"/>
      <w:numFmt w:val="lowerLetter"/>
      <w:lvlText w:val="%5."/>
      <w:lvlJc w:val="left"/>
      <w:pPr>
        <w:ind w:left="4201" w:hanging="360"/>
      </w:pPr>
      <w:rPr>
        <w:rFonts w:cs="Times New Roman"/>
      </w:rPr>
    </w:lvl>
    <w:lvl w:ilvl="5">
      <w:start w:val="1"/>
      <w:numFmt w:val="lowerRoman"/>
      <w:lvlText w:val="%6."/>
      <w:lvlJc w:val="right"/>
      <w:pPr>
        <w:ind w:left="4921" w:hanging="180"/>
      </w:pPr>
      <w:rPr>
        <w:rFonts w:cs="Times New Roman"/>
      </w:rPr>
    </w:lvl>
    <w:lvl w:ilvl="6">
      <w:start w:val="1"/>
      <w:numFmt w:val="decimal"/>
      <w:lvlText w:val="%7."/>
      <w:lvlJc w:val="left"/>
      <w:pPr>
        <w:ind w:left="5641" w:hanging="360"/>
      </w:pPr>
      <w:rPr>
        <w:rFonts w:cs="Times New Roman"/>
      </w:rPr>
    </w:lvl>
    <w:lvl w:ilvl="7">
      <w:start w:val="1"/>
      <w:numFmt w:val="lowerLetter"/>
      <w:lvlText w:val="%8."/>
      <w:lvlJc w:val="left"/>
      <w:pPr>
        <w:ind w:left="6361" w:hanging="360"/>
      </w:pPr>
      <w:rPr>
        <w:rFonts w:cs="Times New Roman"/>
      </w:rPr>
    </w:lvl>
    <w:lvl w:ilvl="8">
      <w:start w:val="1"/>
      <w:numFmt w:val="lowerRoman"/>
      <w:lvlText w:val="%9."/>
      <w:lvlJc w:val="right"/>
      <w:pPr>
        <w:ind w:left="7081" w:hanging="180"/>
      </w:pPr>
      <w:rPr>
        <w:rFonts w:cs="Times New Roman"/>
      </w:rPr>
    </w:lvl>
  </w:abstractNum>
  <w:abstractNum w:abstractNumId="256" w15:restartNumberingAfterBreak="0">
    <w:nsid w:val="0000010C"/>
    <w:multiLevelType w:val="multilevel"/>
    <w:tmpl w:val="0000010C"/>
    <w:lvl w:ilvl="0">
      <w:start w:val="1"/>
      <w:numFmt w:val="lowerLetter"/>
      <w:lvlText w:val="%1."/>
      <w:lvlJc w:val="left"/>
      <w:pPr>
        <w:ind w:left="1194" w:hanging="360"/>
      </w:pPr>
      <w:rPr>
        <w:rFonts w:ascii="Arial" w:eastAsia="Calibri" w:hAnsi="Arial" w:cs="Arial"/>
      </w:rPr>
    </w:lvl>
    <w:lvl w:ilvl="1">
      <w:start w:val="1"/>
      <w:numFmt w:val="lowerLetter"/>
      <w:lvlText w:val="%2."/>
      <w:lvlJc w:val="left"/>
      <w:pPr>
        <w:ind w:left="1914" w:hanging="360"/>
      </w:pPr>
    </w:lvl>
    <w:lvl w:ilvl="2">
      <w:start w:val="1"/>
      <w:numFmt w:val="lowerRoman"/>
      <w:lvlText w:val="%3."/>
      <w:lvlJc w:val="right"/>
      <w:pPr>
        <w:ind w:left="2634" w:hanging="180"/>
      </w:pPr>
    </w:lvl>
    <w:lvl w:ilvl="3">
      <w:start w:val="1"/>
      <w:numFmt w:val="decimal"/>
      <w:lvlText w:val="%4."/>
      <w:lvlJc w:val="left"/>
      <w:pPr>
        <w:ind w:left="3354" w:hanging="360"/>
      </w:pPr>
    </w:lvl>
    <w:lvl w:ilvl="4">
      <w:start w:val="1"/>
      <w:numFmt w:val="lowerLetter"/>
      <w:lvlText w:val="%5."/>
      <w:lvlJc w:val="left"/>
      <w:pPr>
        <w:ind w:left="4074" w:hanging="360"/>
      </w:pPr>
    </w:lvl>
    <w:lvl w:ilvl="5">
      <w:start w:val="1"/>
      <w:numFmt w:val="lowerRoman"/>
      <w:lvlText w:val="%6."/>
      <w:lvlJc w:val="right"/>
      <w:pPr>
        <w:ind w:left="4794" w:hanging="180"/>
      </w:pPr>
    </w:lvl>
    <w:lvl w:ilvl="6">
      <w:start w:val="1"/>
      <w:numFmt w:val="decimal"/>
      <w:lvlText w:val="%7."/>
      <w:lvlJc w:val="left"/>
      <w:pPr>
        <w:ind w:left="5514" w:hanging="360"/>
      </w:pPr>
    </w:lvl>
    <w:lvl w:ilvl="7">
      <w:start w:val="1"/>
      <w:numFmt w:val="lowerLetter"/>
      <w:lvlText w:val="%8."/>
      <w:lvlJc w:val="left"/>
      <w:pPr>
        <w:ind w:left="6234" w:hanging="360"/>
      </w:pPr>
    </w:lvl>
    <w:lvl w:ilvl="8">
      <w:start w:val="1"/>
      <w:numFmt w:val="lowerRoman"/>
      <w:lvlText w:val="%9."/>
      <w:lvlJc w:val="right"/>
      <w:pPr>
        <w:ind w:left="6954" w:hanging="180"/>
      </w:pPr>
    </w:lvl>
  </w:abstractNum>
  <w:abstractNum w:abstractNumId="257" w15:restartNumberingAfterBreak="0">
    <w:nsid w:val="0000010D"/>
    <w:multiLevelType w:val="multilevel"/>
    <w:tmpl w:val="0000010D"/>
    <w:lvl w:ilvl="0">
      <w:start w:val="1"/>
      <w:numFmt w:val="lowerLetter"/>
      <w:lvlText w:val="%1)"/>
      <w:lvlJc w:val="left"/>
      <w:pPr>
        <w:ind w:left="4320" w:hanging="360"/>
      </w:pPr>
      <w:rPr>
        <w:rFonts w:hint="default"/>
        <w:sz w:val="22"/>
      </w:rPr>
    </w:lvl>
    <w:lvl w:ilvl="1">
      <w:start w:val="1"/>
      <w:numFmt w:val="lowerLetter"/>
      <w:lvlText w:val="%2."/>
      <w:lvlJc w:val="left"/>
      <w:pPr>
        <w:ind w:left="5040" w:hanging="360"/>
      </w:pPr>
    </w:lvl>
    <w:lvl w:ilvl="2">
      <w:start w:val="1"/>
      <w:numFmt w:val="lowerRoman"/>
      <w:lvlText w:val="%3."/>
      <w:lvlJc w:val="right"/>
      <w:pPr>
        <w:ind w:left="5760" w:hanging="180"/>
      </w:pPr>
    </w:lvl>
    <w:lvl w:ilvl="3">
      <w:start w:val="1"/>
      <w:numFmt w:val="decimal"/>
      <w:lvlText w:val="%4."/>
      <w:lvlJc w:val="left"/>
      <w:pPr>
        <w:ind w:left="6480" w:hanging="360"/>
      </w:pPr>
    </w:lvl>
    <w:lvl w:ilvl="4">
      <w:start w:val="1"/>
      <w:numFmt w:val="lowerLetter"/>
      <w:lvlText w:val="%5."/>
      <w:lvlJc w:val="left"/>
      <w:pPr>
        <w:ind w:left="7200" w:hanging="360"/>
      </w:pPr>
    </w:lvl>
    <w:lvl w:ilvl="5">
      <w:start w:val="1"/>
      <w:numFmt w:val="lowerRoman"/>
      <w:lvlText w:val="%6."/>
      <w:lvlJc w:val="right"/>
      <w:pPr>
        <w:ind w:left="7920" w:hanging="180"/>
      </w:pPr>
    </w:lvl>
    <w:lvl w:ilvl="6">
      <w:start w:val="1"/>
      <w:numFmt w:val="decimal"/>
      <w:lvlText w:val="%7."/>
      <w:lvlJc w:val="left"/>
      <w:pPr>
        <w:ind w:left="8640" w:hanging="360"/>
      </w:pPr>
    </w:lvl>
    <w:lvl w:ilvl="7">
      <w:start w:val="1"/>
      <w:numFmt w:val="lowerLetter"/>
      <w:lvlText w:val="%8."/>
      <w:lvlJc w:val="left"/>
      <w:pPr>
        <w:ind w:left="9360" w:hanging="360"/>
      </w:pPr>
    </w:lvl>
    <w:lvl w:ilvl="8">
      <w:start w:val="1"/>
      <w:numFmt w:val="lowerRoman"/>
      <w:lvlText w:val="%9."/>
      <w:lvlJc w:val="right"/>
      <w:pPr>
        <w:ind w:left="10080" w:hanging="180"/>
      </w:pPr>
    </w:lvl>
  </w:abstractNum>
  <w:abstractNum w:abstractNumId="258" w15:restartNumberingAfterBreak="0">
    <w:nsid w:val="0000010E"/>
    <w:multiLevelType w:val="multilevel"/>
    <w:tmpl w:val="0000010E"/>
    <w:lvl w:ilvl="0">
      <w:start w:val="1"/>
      <w:numFmt w:val="decimal"/>
      <w:lvlText w:val="%1)"/>
      <w:lvlJc w:val="left"/>
      <w:pPr>
        <w:ind w:left="1789" w:hanging="360"/>
      </w:pPr>
      <w:rPr>
        <w:rFonts w:ascii="Arial" w:hAnsi="Arial" w:cs="Arial" w:hint="default"/>
        <w:b w:val="0"/>
        <w:sz w:val="22"/>
      </w:rPr>
    </w:lvl>
    <w:lvl w:ilvl="1">
      <w:start w:val="1"/>
      <w:numFmt w:val="lowerLetter"/>
      <w:lvlText w:val="%2."/>
      <w:lvlJc w:val="left"/>
      <w:pPr>
        <w:ind w:left="2509" w:hanging="360"/>
      </w:pPr>
    </w:lvl>
    <w:lvl w:ilvl="2">
      <w:start w:val="1"/>
      <w:numFmt w:val="lowerRoman"/>
      <w:lvlText w:val="%3."/>
      <w:lvlJc w:val="right"/>
      <w:pPr>
        <w:ind w:left="3229" w:hanging="180"/>
      </w:pPr>
    </w:lvl>
    <w:lvl w:ilvl="3">
      <w:start w:val="1"/>
      <w:numFmt w:val="decimal"/>
      <w:lvlText w:val="%4."/>
      <w:lvlJc w:val="left"/>
      <w:pPr>
        <w:ind w:left="3949" w:hanging="360"/>
      </w:pPr>
    </w:lvl>
    <w:lvl w:ilvl="4">
      <w:start w:val="1"/>
      <w:numFmt w:val="lowerLetter"/>
      <w:lvlText w:val="%5."/>
      <w:lvlJc w:val="left"/>
      <w:pPr>
        <w:ind w:left="4669" w:hanging="360"/>
      </w:pPr>
    </w:lvl>
    <w:lvl w:ilvl="5">
      <w:start w:val="1"/>
      <w:numFmt w:val="lowerRoman"/>
      <w:lvlText w:val="%6."/>
      <w:lvlJc w:val="right"/>
      <w:pPr>
        <w:ind w:left="5389" w:hanging="180"/>
      </w:pPr>
    </w:lvl>
    <w:lvl w:ilvl="6">
      <w:start w:val="1"/>
      <w:numFmt w:val="decimal"/>
      <w:lvlText w:val="%7."/>
      <w:lvlJc w:val="left"/>
      <w:pPr>
        <w:ind w:left="6109" w:hanging="360"/>
      </w:pPr>
    </w:lvl>
    <w:lvl w:ilvl="7">
      <w:start w:val="1"/>
      <w:numFmt w:val="lowerLetter"/>
      <w:lvlText w:val="%8."/>
      <w:lvlJc w:val="left"/>
      <w:pPr>
        <w:ind w:left="6829" w:hanging="360"/>
      </w:pPr>
    </w:lvl>
    <w:lvl w:ilvl="8">
      <w:start w:val="1"/>
      <w:numFmt w:val="lowerRoman"/>
      <w:lvlText w:val="%9."/>
      <w:lvlJc w:val="right"/>
      <w:pPr>
        <w:ind w:left="7549" w:hanging="180"/>
      </w:pPr>
    </w:lvl>
  </w:abstractNum>
  <w:abstractNum w:abstractNumId="259" w15:restartNumberingAfterBreak="0">
    <w:nsid w:val="0000010F"/>
    <w:multiLevelType w:val="multilevel"/>
    <w:tmpl w:val="0000010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0" w15:restartNumberingAfterBreak="0">
    <w:nsid w:val="00000110"/>
    <w:multiLevelType w:val="multilevel"/>
    <w:tmpl w:val="00000110"/>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61" w15:restartNumberingAfterBreak="0">
    <w:nsid w:val="00000111"/>
    <w:multiLevelType w:val="multilevel"/>
    <w:tmpl w:val="000001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2" w15:restartNumberingAfterBreak="0">
    <w:nsid w:val="00000112"/>
    <w:multiLevelType w:val="multilevel"/>
    <w:tmpl w:val="000001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3" w15:restartNumberingAfterBreak="0">
    <w:nsid w:val="00000113"/>
    <w:multiLevelType w:val="multilevel"/>
    <w:tmpl w:val="000001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4" w15:restartNumberingAfterBreak="0">
    <w:nsid w:val="00000114"/>
    <w:multiLevelType w:val="multilevel"/>
    <w:tmpl w:val="00000114"/>
    <w:lvl w:ilvl="0">
      <w:start w:val="1"/>
      <w:numFmt w:val="decimal"/>
      <w:lvlText w:val="%1."/>
      <w:lvlJc w:val="left"/>
      <w:pPr>
        <w:ind w:left="630" w:hanging="360"/>
      </w:pPr>
      <w:rPr>
        <w:rFonts w:ascii="Arial" w:eastAsia="Times New Roman" w:hAnsi="Arial" w:cs="Arial"/>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265" w15:restartNumberingAfterBreak="0">
    <w:nsid w:val="00000115"/>
    <w:multiLevelType w:val="multilevel"/>
    <w:tmpl w:val="00000115"/>
    <w:lvl w:ilvl="0">
      <w:start w:val="1"/>
      <w:numFmt w:val="decimal"/>
      <w:lvlText w:val="%1)"/>
      <w:lvlJc w:val="left"/>
      <w:pPr>
        <w:ind w:left="1888" w:hanging="360"/>
      </w:pPr>
      <w:rPr>
        <w:rFonts w:cs="Times New Roman"/>
      </w:rPr>
    </w:lvl>
    <w:lvl w:ilvl="1">
      <w:start w:val="1"/>
      <w:numFmt w:val="lowerLetter"/>
      <w:lvlText w:val="%2."/>
      <w:lvlJc w:val="left"/>
      <w:pPr>
        <w:ind w:left="2608" w:hanging="360"/>
      </w:pPr>
      <w:rPr>
        <w:rFonts w:cs="Times New Roman"/>
      </w:rPr>
    </w:lvl>
    <w:lvl w:ilvl="2">
      <w:start w:val="1"/>
      <w:numFmt w:val="lowerRoman"/>
      <w:lvlText w:val="%3."/>
      <w:lvlJc w:val="right"/>
      <w:pPr>
        <w:ind w:left="3328" w:hanging="180"/>
      </w:pPr>
      <w:rPr>
        <w:rFonts w:cs="Times New Roman"/>
      </w:rPr>
    </w:lvl>
    <w:lvl w:ilvl="3">
      <w:start w:val="1"/>
      <w:numFmt w:val="decimal"/>
      <w:lvlText w:val="%4."/>
      <w:lvlJc w:val="left"/>
      <w:pPr>
        <w:ind w:left="4048" w:hanging="360"/>
      </w:pPr>
      <w:rPr>
        <w:rFonts w:cs="Times New Roman"/>
      </w:rPr>
    </w:lvl>
    <w:lvl w:ilvl="4">
      <w:start w:val="1"/>
      <w:numFmt w:val="lowerLetter"/>
      <w:lvlText w:val="%5."/>
      <w:lvlJc w:val="left"/>
      <w:pPr>
        <w:ind w:left="4768" w:hanging="360"/>
      </w:pPr>
      <w:rPr>
        <w:rFonts w:cs="Times New Roman"/>
      </w:rPr>
    </w:lvl>
    <w:lvl w:ilvl="5">
      <w:start w:val="1"/>
      <w:numFmt w:val="lowerRoman"/>
      <w:lvlText w:val="%6."/>
      <w:lvlJc w:val="right"/>
      <w:pPr>
        <w:ind w:left="5488" w:hanging="180"/>
      </w:pPr>
      <w:rPr>
        <w:rFonts w:cs="Times New Roman"/>
      </w:rPr>
    </w:lvl>
    <w:lvl w:ilvl="6">
      <w:start w:val="1"/>
      <w:numFmt w:val="decimal"/>
      <w:lvlText w:val="%7."/>
      <w:lvlJc w:val="left"/>
      <w:pPr>
        <w:ind w:left="6208" w:hanging="360"/>
      </w:pPr>
      <w:rPr>
        <w:rFonts w:cs="Times New Roman"/>
      </w:rPr>
    </w:lvl>
    <w:lvl w:ilvl="7">
      <w:start w:val="1"/>
      <w:numFmt w:val="lowerLetter"/>
      <w:lvlText w:val="%8."/>
      <w:lvlJc w:val="left"/>
      <w:pPr>
        <w:ind w:left="6928" w:hanging="360"/>
      </w:pPr>
      <w:rPr>
        <w:rFonts w:cs="Times New Roman"/>
      </w:rPr>
    </w:lvl>
    <w:lvl w:ilvl="8">
      <w:start w:val="1"/>
      <w:numFmt w:val="lowerRoman"/>
      <w:lvlText w:val="%9."/>
      <w:lvlJc w:val="right"/>
      <w:pPr>
        <w:ind w:left="7648" w:hanging="180"/>
      </w:pPr>
      <w:rPr>
        <w:rFonts w:cs="Times New Roman"/>
      </w:rPr>
    </w:lvl>
  </w:abstractNum>
  <w:abstractNum w:abstractNumId="266" w15:restartNumberingAfterBreak="0">
    <w:nsid w:val="00000116"/>
    <w:multiLevelType w:val="multilevel"/>
    <w:tmpl w:val="0000011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7" w15:restartNumberingAfterBreak="0">
    <w:nsid w:val="00000117"/>
    <w:multiLevelType w:val="multilevel"/>
    <w:tmpl w:val="00000117"/>
    <w:lvl w:ilvl="0">
      <w:start w:val="1"/>
      <w:numFmt w:val="decimal"/>
      <w:lvlText w:val="%1."/>
      <w:lvlJc w:val="left"/>
      <w:pPr>
        <w:ind w:left="2062"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8" w15:restartNumberingAfterBreak="0">
    <w:nsid w:val="00000118"/>
    <w:multiLevelType w:val="multilevel"/>
    <w:tmpl w:val="0000011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9" w15:restartNumberingAfterBreak="0">
    <w:nsid w:val="00000119"/>
    <w:multiLevelType w:val="multilevel"/>
    <w:tmpl w:val="00000119"/>
    <w:lvl w:ilvl="0">
      <w:start w:val="1"/>
      <w:numFmt w:val="lowerLetter"/>
      <w:lvlText w:val="%1."/>
      <w:lvlJc w:val="left"/>
      <w:pPr>
        <w:ind w:left="1141" w:hanging="360"/>
      </w:pPr>
      <w:rPr>
        <w:rFonts w:ascii="Arial" w:hAnsi="Arial" w:cs="Arial" w:hint="default"/>
        <w:b/>
        <w:sz w:val="22"/>
      </w:rPr>
    </w:lvl>
    <w:lvl w:ilvl="1">
      <w:start w:val="1"/>
      <w:numFmt w:val="lowerLetter"/>
      <w:lvlText w:val="(%2)"/>
      <w:lvlJc w:val="left"/>
      <w:pPr>
        <w:ind w:left="1353"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0" w15:restartNumberingAfterBreak="0">
    <w:nsid w:val="0000011A"/>
    <w:multiLevelType w:val="multilevel"/>
    <w:tmpl w:val="000001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1" w15:restartNumberingAfterBreak="0">
    <w:nsid w:val="0000011C"/>
    <w:multiLevelType w:val="multilevel"/>
    <w:tmpl w:val="0000011C"/>
    <w:lvl w:ilvl="0">
      <w:start w:val="1"/>
      <w:numFmt w:val="decimal"/>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272" w15:restartNumberingAfterBreak="0">
    <w:nsid w:val="0000011D"/>
    <w:multiLevelType w:val="multilevel"/>
    <w:tmpl w:val="0000011D"/>
    <w:lvl w:ilvl="0">
      <w:start w:val="1"/>
      <w:numFmt w:val="lowerLetter"/>
      <w:lvlText w:val="%1."/>
      <w:lvlJc w:val="left"/>
      <w:pPr>
        <w:ind w:left="720" w:hanging="360"/>
      </w:pPr>
      <w:rPr>
        <w:rFonts w:cs="Times New Roman" w:hint="default"/>
      </w:rPr>
    </w:lvl>
    <w:lvl w:ilvl="1">
      <w:start w:val="1"/>
      <w:numFmt w:val="decimal"/>
      <w:lvlText w:val="%2)"/>
      <w:lvlJc w:val="left"/>
      <w:pPr>
        <w:ind w:left="540" w:hanging="360"/>
      </w:pPr>
      <w:rPr>
        <w:rFonts w:cs="Times New Roman" w:hint="default"/>
      </w:rPr>
    </w:lvl>
    <w:lvl w:ilvl="2">
      <w:start w:val="1"/>
      <w:numFmt w:val="decimal"/>
      <w:lvlText w:val="%3."/>
      <w:lvlJc w:val="left"/>
      <w:pPr>
        <w:ind w:left="2340" w:hanging="360"/>
      </w:pPr>
      <w:rPr>
        <w:rFonts w:cs="Times New Roman" w:hint="default"/>
      </w:rPr>
    </w:lvl>
    <w:lvl w:ilvl="3">
      <w:start w:val="1"/>
      <w:numFmt w:val="upperRoman"/>
      <w:lvlText w:val="%4."/>
      <w:lvlJc w:val="left"/>
      <w:pPr>
        <w:ind w:left="3240" w:hanging="720"/>
      </w:pPr>
      <w:rPr>
        <w:rFonts w:cs="Times New Roman" w:hint="default"/>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3" w15:restartNumberingAfterBreak="0">
    <w:nsid w:val="0000011E"/>
    <w:multiLevelType w:val="multilevel"/>
    <w:tmpl w:val="0000011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4" w15:restartNumberingAfterBreak="0">
    <w:nsid w:val="0000011F"/>
    <w:multiLevelType w:val="multilevel"/>
    <w:tmpl w:val="0000011F"/>
    <w:lvl w:ilvl="0">
      <w:start w:val="1"/>
      <w:numFmt w:val="lowerLetter"/>
      <w:lvlText w:val="%1."/>
      <w:lvlJc w:val="left"/>
      <w:pPr>
        <w:ind w:left="720" w:hanging="360"/>
      </w:pPr>
      <w:rPr>
        <w:rFonts w:ascii="Arial" w:eastAsia="Calibri"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5" w15:restartNumberingAfterBreak="0">
    <w:nsid w:val="00000121"/>
    <w:multiLevelType w:val="multilevel"/>
    <w:tmpl w:val="00000121"/>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76" w15:restartNumberingAfterBreak="0">
    <w:nsid w:val="00000122"/>
    <w:multiLevelType w:val="multilevel"/>
    <w:tmpl w:val="00000122"/>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7" w15:restartNumberingAfterBreak="0">
    <w:nsid w:val="00000123"/>
    <w:multiLevelType w:val="multilevel"/>
    <w:tmpl w:val="00000123"/>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8" w15:restartNumberingAfterBreak="0">
    <w:nsid w:val="00000124"/>
    <w:multiLevelType w:val="multilevel"/>
    <w:tmpl w:val="0000012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9" w15:restartNumberingAfterBreak="0">
    <w:nsid w:val="00000125"/>
    <w:multiLevelType w:val="multilevel"/>
    <w:tmpl w:val="00000125"/>
    <w:lvl w:ilvl="0">
      <w:start w:val="1"/>
      <w:numFmt w:val="decimal"/>
      <w:lvlText w:val="%1)"/>
      <w:lvlJc w:val="left"/>
      <w:pPr>
        <w:ind w:left="1713" w:hanging="360"/>
      </w:pPr>
      <w:rPr>
        <w:rFonts w:ascii="Arial" w:hAnsi="Arial" w:cs="Arial" w:hint="default"/>
        <w:sz w:val="22"/>
      </w:rPr>
    </w:lvl>
    <w:lvl w:ilvl="1">
      <w:start w:val="1"/>
      <w:numFmt w:val="lowerLetter"/>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280" w15:restartNumberingAfterBreak="0">
    <w:nsid w:val="00000126"/>
    <w:multiLevelType w:val="multilevel"/>
    <w:tmpl w:val="00000126"/>
    <w:lvl w:ilvl="0">
      <w:start w:val="1"/>
      <w:numFmt w:val="lowerLetter"/>
      <w:lvlText w:val="%1)"/>
      <w:lvlJc w:val="left"/>
      <w:pPr>
        <w:ind w:left="1287" w:hanging="360"/>
      </w:pPr>
    </w:lvl>
    <w:lvl w:ilvl="1">
      <w:start w:val="1"/>
      <w:numFmt w:val="lowerLetter"/>
      <w:lvlText w:val="%2."/>
      <w:lvlJc w:val="left"/>
      <w:pPr>
        <w:ind w:left="2022" w:hanging="375"/>
      </w:pPr>
      <w:rPr>
        <w:rFonts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81" w15:restartNumberingAfterBreak="0">
    <w:nsid w:val="00000127"/>
    <w:multiLevelType w:val="multilevel"/>
    <w:tmpl w:val="00000127"/>
    <w:lvl w:ilvl="0">
      <w:start w:val="1"/>
      <w:numFmt w:val="lowerLetter"/>
      <w:lvlText w:val="%1."/>
      <w:lvlJc w:val="left"/>
      <w:pPr>
        <w:ind w:left="1571" w:hanging="360"/>
      </w:pPr>
      <w:rPr>
        <w:rFonts w:ascii="Arial" w:hAnsi="Arial" w:cs="Arial" w:hint="default"/>
        <w:b/>
        <w:sz w:val="22"/>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82" w15:restartNumberingAfterBreak="0">
    <w:nsid w:val="00000128"/>
    <w:multiLevelType w:val="multilevel"/>
    <w:tmpl w:val="00000128"/>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3" w15:restartNumberingAfterBreak="0">
    <w:nsid w:val="00000129"/>
    <w:multiLevelType w:val="multilevel"/>
    <w:tmpl w:val="00000129"/>
    <w:lvl w:ilvl="0">
      <w:start w:val="1"/>
      <w:numFmt w:val="lowerLetter"/>
      <w:lvlText w:val="%1."/>
      <w:lvlJc w:val="left"/>
      <w:pPr>
        <w:ind w:left="1062" w:hanging="360"/>
      </w:pPr>
      <w:rPr>
        <w:rFonts w:hint="default"/>
        <w:b/>
        <w:sz w:val="24"/>
        <w:vertAlign w:val="baseline"/>
      </w:rPr>
    </w:lvl>
    <w:lvl w:ilvl="1">
      <w:start w:val="2"/>
      <w:numFmt w:val="decimal"/>
      <w:lvlText w:val="%2."/>
      <w:lvlJc w:val="left"/>
      <w:pPr>
        <w:ind w:left="1782" w:hanging="360"/>
      </w:pPr>
      <w:rPr>
        <w:rFonts w:hint="default"/>
      </w:rPr>
    </w:lvl>
    <w:lvl w:ilvl="2">
      <w:start w:val="1"/>
      <w:numFmt w:val="decimal"/>
      <w:lvlText w:val="%3)"/>
      <w:lvlJc w:val="left"/>
      <w:pPr>
        <w:ind w:left="2682" w:hanging="360"/>
      </w:pPr>
      <w:rPr>
        <w:rFonts w:hint="default"/>
      </w:r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284" w15:restartNumberingAfterBreak="0">
    <w:nsid w:val="0000012A"/>
    <w:multiLevelType w:val="multilevel"/>
    <w:tmpl w:val="0000012A"/>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5" w15:restartNumberingAfterBreak="0">
    <w:nsid w:val="0000012B"/>
    <w:multiLevelType w:val="multilevel"/>
    <w:tmpl w:val="0000012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6" w15:restartNumberingAfterBreak="0">
    <w:nsid w:val="0000012C"/>
    <w:multiLevelType w:val="multilevel"/>
    <w:tmpl w:val="0000012C"/>
    <w:lvl w:ilvl="0">
      <w:start w:val="1"/>
      <w:numFmt w:val="decimal"/>
      <w:lvlText w:val="(%1)"/>
      <w:lvlJc w:val="left"/>
      <w:pPr>
        <w:ind w:left="2847" w:hanging="360"/>
      </w:pPr>
      <w:rPr>
        <w:rFonts w:ascii="Arial" w:hAnsi="Arial" w:cs="Arial" w:hint="default"/>
        <w:b w:val="0"/>
        <w:sz w:val="22"/>
      </w:rPr>
    </w:lvl>
    <w:lvl w:ilvl="1">
      <w:start w:val="1"/>
      <w:numFmt w:val="lowerLetter"/>
      <w:lvlText w:val="%2."/>
      <w:lvlJc w:val="left"/>
      <w:pPr>
        <w:ind w:left="3567" w:hanging="360"/>
      </w:pPr>
    </w:lvl>
    <w:lvl w:ilvl="2">
      <w:start w:val="1"/>
      <w:numFmt w:val="lowerRoman"/>
      <w:lvlText w:val="%3."/>
      <w:lvlJc w:val="right"/>
      <w:pPr>
        <w:ind w:left="4287" w:hanging="180"/>
      </w:pPr>
    </w:lvl>
    <w:lvl w:ilvl="3">
      <w:start w:val="1"/>
      <w:numFmt w:val="decimal"/>
      <w:lvlText w:val="%4."/>
      <w:lvlJc w:val="left"/>
      <w:pPr>
        <w:ind w:left="5007" w:hanging="360"/>
      </w:pPr>
    </w:lvl>
    <w:lvl w:ilvl="4">
      <w:start w:val="1"/>
      <w:numFmt w:val="lowerLetter"/>
      <w:lvlText w:val="%5."/>
      <w:lvlJc w:val="left"/>
      <w:pPr>
        <w:ind w:left="5727" w:hanging="360"/>
      </w:pPr>
    </w:lvl>
    <w:lvl w:ilvl="5">
      <w:start w:val="1"/>
      <w:numFmt w:val="lowerRoman"/>
      <w:lvlText w:val="%6."/>
      <w:lvlJc w:val="right"/>
      <w:pPr>
        <w:ind w:left="6447" w:hanging="180"/>
      </w:pPr>
    </w:lvl>
    <w:lvl w:ilvl="6">
      <w:start w:val="1"/>
      <w:numFmt w:val="decimal"/>
      <w:lvlText w:val="%7."/>
      <w:lvlJc w:val="left"/>
      <w:pPr>
        <w:ind w:left="7167" w:hanging="360"/>
      </w:pPr>
    </w:lvl>
    <w:lvl w:ilvl="7">
      <w:start w:val="1"/>
      <w:numFmt w:val="lowerLetter"/>
      <w:lvlText w:val="%8."/>
      <w:lvlJc w:val="left"/>
      <w:pPr>
        <w:ind w:left="7887" w:hanging="360"/>
      </w:pPr>
    </w:lvl>
    <w:lvl w:ilvl="8">
      <w:start w:val="1"/>
      <w:numFmt w:val="lowerRoman"/>
      <w:lvlText w:val="%9."/>
      <w:lvlJc w:val="right"/>
      <w:pPr>
        <w:ind w:left="8607" w:hanging="180"/>
      </w:pPr>
    </w:lvl>
  </w:abstractNum>
  <w:abstractNum w:abstractNumId="287" w15:restartNumberingAfterBreak="0">
    <w:nsid w:val="0000012D"/>
    <w:multiLevelType w:val="multilevel"/>
    <w:tmpl w:val="0000012D"/>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8" w15:restartNumberingAfterBreak="0">
    <w:nsid w:val="0000012E"/>
    <w:multiLevelType w:val="multilevel"/>
    <w:tmpl w:val="0000012E"/>
    <w:lvl w:ilvl="0">
      <w:start w:val="1"/>
      <w:numFmt w:val="decimal"/>
      <w:lvlText w:val="%1."/>
      <w:lvlJc w:val="left"/>
      <w:pPr>
        <w:ind w:left="1038" w:hanging="360"/>
      </w:pPr>
    </w:lvl>
    <w:lvl w:ilvl="1">
      <w:start w:val="1"/>
      <w:numFmt w:val="lowerLetter"/>
      <w:lvlText w:val="%2."/>
      <w:lvlJc w:val="left"/>
      <w:pPr>
        <w:ind w:left="1758" w:hanging="360"/>
      </w:pPr>
    </w:lvl>
    <w:lvl w:ilvl="2">
      <w:start w:val="1"/>
      <w:numFmt w:val="lowerRoman"/>
      <w:lvlText w:val="%3."/>
      <w:lvlJc w:val="right"/>
      <w:pPr>
        <w:ind w:left="2478" w:hanging="180"/>
      </w:pPr>
    </w:lvl>
    <w:lvl w:ilvl="3">
      <w:start w:val="1"/>
      <w:numFmt w:val="decimal"/>
      <w:lvlText w:val="%4."/>
      <w:lvlJc w:val="left"/>
      <w:pPr>
        <w:ind w:left="3198" w:hanging="360"/>
      </w:pPr>
    </w:lvl>
    <w:lvl w:ilvl="4">
      <w:start w:val="1"/>
      <w:numFmt w:val="lowerLetter"/>
      <w:lvlText w:val="%5."/>
      <w:lvlJc w:val="left"/>
      <w:pPr>
        <w:ind w:left="3918" w:hanging="360"/>
      </w:pPr>
    </w:lvl>
    <w:lvl w:ilvl="5">
      <w:start w:val="1"/>
      <w:numFmt w:val="lowerRoman"/>
      <w:lvlText w:val="%6."/>
      <w:lvlJc w:val="right"/>
      <w:pPr>
        <w:ind w:left="4638" w:hanging="180"/>
      </w:pPr>
    </w:lvl>
    <w:lvl w:ilvl="6">
      <w:start w:val="1"/>
      <w:numFmt w:val="decimal"/>
      <w:lvlText w:val="%7."/>
      <w:lvlJc w:val="left"/>
      <w:pPr>
        <w:ind w:left="5358" w:hanging="360"/>
      </w:pPr>
    </w:lvl>
    <w:lvl w:ilvl="7">
      <w:start w:val="1"/>
      <w:numFmt w:val="lowerLetter"/>
      <w:lvlText w:val="%8."/>
      <w:lvlJc w:val="left"/>
      <w:pPr>
        <w:ind w:left="6078" w:hanging="360"/>
      </w:pPr>
    </w:lvl>
    <w:lvl w:ilvl="8">
      <w:start w:val="1"/>
      <w:numFmt w:val="lowerRoman"/>
      <w:lvlText w:val="%9."/>
      <w:lvlJc w:val="right"/>
      <w:pPr>
        <w:ind w:left="6798" w:hanging="180"/>
      </w:pPr>
    </w:lvl>
  </w:abstractNum>
  <w:abstractNum w:abstractNumId="289" w15:restartNumberingAfterBreak="0">
    <w:nsid w:val="0000012F"/>
    <w:multiLevelType w:val="multilevel"/>
    <w:tmpl w:val="0000012F"/>
    <w:lvl w:ilvl="0">
      <w:start w:val="1"/>
      <w:numFmt w:val="decimal"/>
      <w:lvlText w:val="%1."/>
      <w:lvlJc w:val="left"/>
      <w:pPr>
        <w:ind w:left="3600" w:hanging="360"/>
      </w:pPr>
      <w:rPr>
        <w:rFonts w:hint="default"/>
      </w:rPr>
    </w:lvl>
    <w:lvl w:ilvl="1">
      <w:start w:val="1"/>
      <w:numFmt w:val="lowerLetter"/>
      <w:lvlText w:val="%2."/>
      <w:lvlJc w:val="left"/>
      <w:pPr>
        <w:ind w:left="1755" w:hanging="360"/>
      </w:pPr>
    </w:lvl>
    <w:lvl w:ilvl="2">
      <w:start w:val="1"/>
      <w:numFmt w:val="lowerRoman"/>
      <w:lvlText w:val="%3."/>
      <w:lvlJc w:val="right"/>
      <w:pPr>
        <w:ind w:left="2475" w:hanging="180"/>
      </w:pPr>
    </w:lvl>
    <w:lvl w:ilvl="3">
      <w:start w:val="1"/>
      <w:numFmt w:val="decimal"/>
      <w:lvlText w:val="%4."/>
      <w:lvlJc w:val="left"/>
      <w:pPr>
        <w:ind w:left="3195" w:hanging="360"/>
      </w:pPr>
    </w:lvl>
    <w:lvl w:ilvl="4">
      <w:start w:val="1"/>
      <w:numFmt w:val="lowerLetter"/>
      <w:lvlText w:val="%5."/>
      <w:lvlJc w:val="left"/>
      <w:pPr>
        <w:ind w:left="3915" w:hanging="360"/>
      </w:pPr>
    </w:lvl>
    <w:lvl w:ilvl="5">
      <w:start w:val="1"/>
      <w:numFmt w:val="lowerRoman"/>
      <w:lvlText w:val="%6."/>
      <w:lvlJc w:val="right"/>
      <w:pPr>
        <w:ind w:left="4635" w:hanging="180"/>
      </w:pPr>
    </w:lvl>
    <w:lvl w:ilvl="6">
      <w:start w:val="1"/>
      <w:numFmt w:val="decimal"/>
      <w:lvlText w:val="%7."/>
      <w:lvlJc w:val="left"/>
      <w:pPr>
        <w:ind w:left="5355" w:hanging="360"/>
      </w:pPr>
    </w:lvl>
    <w:lvl w:ilvl="7">
      <w:start w:val="1"/>
      <w:numFmt w:val="lowerLetter"/>
      <w:lvlText w:val="%8."/>
      <w:lvlJc w:val="left"/>
      <w:pPr>
        <w:ind w:left="6075" w:hanging="360"/>
      </w:pPr>
    </w:lvl>
    <w:lvl w:ilvl="8">
      <w:start w:val="1"/>
      <w:numFmt w:val="lowerRoman"/>
      <w:lvlText w:val="%9."/>
      <w:lvlJc w:val="right"/>
      <w:pPr>
        <w:ind w:left="6795" w:hanging="180"/>
      </w:pPr>
    </w:lvl>
  </w:abstractNum>
  <w:abstractNum w:abstractNumId="290" w15:restartNumberingAfterBreak="0">
    <w:nsid w:val="00000130"/>
    <w:multiLevelType w:val="multilevel"/>
    <w:tmpl w:val="0000013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1" w15:restartNumberingAfterBreak="0">
    <w:nsid w:val="00000131"/>
    <w:multiLevelType w:val="multilevel"/>
    <w:tmpl w:val="00000131"/>
    <w:lvl w:ilvl="0">
      <w:start w:val="1"/>
      <w:numFmt w:val="decimal"/>
      <w:lvlText w:val="(%1)"/>
      <w:lvlJc w:val="left"/>
      <w:pPr>
        <w:ind w:left="720" w:hanging="360"/>
      </w:pPr>
      <w:rPr>
        <w:rFonts w:hint="default"/>
        <w:b w:val="0"/>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2" w15:restartNumberingAfterBreak="0">
    <w:nsid w:val="00000132"/>
    <w:multiLevelType w:val="multilevel"/>
    <w:tmpl w:val="00000132"/>
    <w:lvl w:ilvl="0">
      <w:start w:val="1"/>
      <w:numFmt w:val="upp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3" w15:restartNumberingAfterBreak="0">
    <w:nsid w:val="00000134"/>
    <w:multiLevelType w:val="multilevel"/>
    <w:tmpl w:val="000001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4" w15:restartNumberingAfterBreak="0">
    <w:nsid w:val="00000135"/>
    <w:multiLevelType w:val="multilevel"/>
    <w:tmpl w:val="00000135"/>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5" w15:restartNumberingAfterBreak="0">
    <w:nsid w:val="00000136"/>
    <w:multiLevelType w:val="multilevel"/>
    <w:tmpl w:val="0000013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6" w15:restartNumberingAfterBreak="0">
    <w:nsid w:val="00000138"/>
    <w:multiLevelType w:val="multilevel"/>
    <w:tmpl w:val="0000013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97" w15:restartNumberingAfterBreak="0">
    <w:nsid w:val="00000139"/>
    <w:multiLevelType w:val="multilevel"/>
    <w:tmpl w:val="00000139"/>
    <w:lvl w:ilvl="0">
      <w:start w:val="1"/>
      <w:numFmt w:val="lowerLetter"/>
      <w:lvlText w:val="%1)"/>
      <w:lvlJc w:val="left"/>
      <w:pPr>
        <w:ind w:left="1429" w:hanging="360"/>
      </w:pPr>
    </w:lvl>
    <w:lvl w:ilvl="1">
      <w:start w:val="1"/>
      <w:numFmt w:val="lowerLetter"/>
      <w:lvlText w:val="(%2)"/>
      <w:lvlJc w:val="left"/>
      <w:pPr>
        <w:ind w:left="2149" w:hanging="360"/>
      </w:pPr>
      <w:rPr>
        <w:rFonts w:hint="default"/>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98" w15:restartNumberingAfterBreak="0">
    <w:nsid w:val="0000013A"/>
    <w:multiLevelType w:val="multilevel"/>
    <w:tmpl w:val="0000013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9" w15:restartNumberingAfterBreak="0">
    <w:nsid w:val="0000013B"/>
    <w:multiLevelType w:val="multilevel"/>
    <w:tmpl w:val="0000013B"/>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00" w15:restartNumberingAfterBreak="0">
    <w:nsid w:val="0000013C"/>
    <w:multiLevelType w:val="multilevel"/>
    <w:tmpl w:val="0000013C"/>
    <w:lvl w:ilvl="0">
      <w:start w:val="1"/>
      <w:numFmt w:val="lowerLetter"/>
      <w:lvlText w:val="%1."/>
      <w:lvlJc w:val="left"/>
      <w:pPr>
        <w:ind w:left="61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1" w15:restartNumberingAfterBreak="0">
    <w:nsid w:val="0000013D"/>
    <w:multiLevelType w:val="multilevel"/>
    <w:tmpl w:val="0000013D"/>
    <w:lvl w:ilvl="0">
      <w:start w:val="1"/>
      <w:numFmt w:val="decimal"/>
      <w:lvlText w:val="%1)"/>
      <w:lvlJc w:val="left"/>
      <w:pPr>
        <w:ind w:left="720" w:hanging="360"/>
      </w:pPr>
      <w:rPr>
        <w:rFonts w:hint="default"/>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2" w15:restartNumberingAfterBreak="0">
    <w:nsid w:val="0000013E"/>
    <w:multiLevelType w:val="multilevel"/>
    <w:tmpl w:val="0000013E"/>
    <w:lvl w:ilvl="0">
      <w:start w:val="1"/>
      <w:numFmt w:val="lowerLetter"/>
      <w:lvlText w:val="%1."/>
      <w:lvlJc w:val="left"/>
      <w:pPr>
        <w:ind w:left="990" w:hanging="360"/>
      </w:pPr>
      <w:rPr>
        <w:rFonts w:hint="default"/>
      </w:rPr>
    </w:lvl>
    <w:lvl w:ilvl="1">
      <w:start w:val="1"/>
      <w:numFmt w:val="lowerLetter"/>
      <w:lvlText w:val="%2."/>
      <w:lvlJc w:val="left"/>
      <w:pPr>
        <w:ind w:left="1710" w:hanging="360"/>
      </w:pPr>
      <w:rPr>
        <w:rFonts w:cs="Times New Roman"/>
      </w:rPr>
    </w:lvl>
    <w:lvl w:ilvl="2">
      <w:start w:val="1"/>
      <w:numFmt w:val="lowerRoman"/>
      <w:lvlText w:val="%3."/>
      <w:lvlJc w:val="right"/>
      <w:pPr>
        <w:ind w:left="2430" w:hanging="180"/>
      </w:pPr>
      <w:rPr>
        <w:rFonts w:cs="Times New Roman"/>
      </w:rPr>
    </w:lvl>
    <w:lvl w:ilvl="3">
      <w:start w:val="1"/>
      <w:numFmt w:val="decimal"/>
      <w:lvlText w:val="%4."/>
      <w:lvlJc w:val="left"/>
      <w:pPr>
        <w:ind w:left="3150" w:hanging="360"/>
      </w:pPr>
      <w:rPr>
        <w:rFonts w:cs="Times New Roman"/>
      </w:rPr>
    </w:lvl>
    <w:lvl w:ilvl="4">
      <w:start w:val="1"/>
      <w:numFmt w:val="lowerLetter"/>
      <w:lvlText w:val="%5."/>
      <w:lvlJc w:val="left"/>
      <w:pPr>
        <w:ind w:left="3870" w:hanging="360"/>
      </w:pPr>
      <w:rPr>
        <w:rFonts w:cs="Times New Roman"/>
      </w:rPr>
    </w:lvl>
    <w:lvl w:ilvl="5">
      <w:start w:val="1"/>
      <w:numFmt w:val="lowerRoman"/>
      <w:lvlText w:val="%6."/>
      <w:lvlJc w:val="right"/>
      <w:pPr>
        <w:ind w:left="4590" w:hanging="180"/>
      </w:pPr>
      <w:rPr>
        <w:rFonts w:cs="Times New Roman"/>
      </w:rPr>
    </w:lvl>
    <w:lvl w:ilvl="6">
      <w:start w:val="1"/>
      <w:numFmt w:val="decimal"/>
      <w:lvlText w:val="%7."/>
      <w:lvlJc w:val="left"/>
      <w:pPr>
        <w:ind w:left="5310" w:hanging="360"/>
      </w:pPr>
      <w:rPr>
        <w:rFonts w:cs="Times New Roman"/>
      </w:rPr>
    </w:lvl>
    <w:lvl w:ilvl="7">
      <w:start w:val="1"/>
      <w:numFmt w:val="lowerLetter"/>
      <w:lvlText w:val="%8."/>
      <w:lvlJc w:val="left"/>
      <w:pPr>
        <w:ind w:left="6030" w:hanging="360"/>
      </w:pPr>
      <w:rPr>
        <w:rFonts w:cs="Times New Roman"/>
      </w:rPr>
    </w:lvl>
    <w:lvl w:ilvl="8">
      <w:start w:val="1"/>
      <w:numFmt w:val="lowerRoman"/>
      <w:lvlText w:val="%9."/>
      <w:lvlJc w:val="right"/>
      <w:pPr>
        <w:ind w:left="6750" w:hanging="180"/>
      </w:pPr>
      <w:rPr>
        <w:rFonts w:cs="Times New Roman"/>
      </w:rPr>
    </w:lvl>
  </w:abstractNum>
  <w:abstractNum w:abstractNumId="303" w15:restartNumberingAfterBreak="0">
    <w:nsid w:val="0000013F"/>
    <w:multiLevelType w:val="multilevel"/>
    <w:tmpl w:val="0000013F"/>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04" w15:restartNumberingAfterBreak="0">
    <w:nsid w:val="00000140"/>
    <w:multiLevelType w:val="multilevel"/>
    <w:tmpl w:val="00000140"/>
    <w:lvl w:ilvl="0">
      <w:start w:val="1"/>
      <w:numFmt w:val="decimal"/>
      <w:lvlText w:val="%1."/>
      <w:lvlJc w:val="left"/>
      <w:pPr>
        <w:ind w:left="1038" w:hanging="360"/>
      </w:pPr>
      <w:rPr>
        <w:b w:val="0"/>
      </w:rPr>
    </w:lvl>
    <w:lvl w:ilvl="1">
      <w:start w:val="1"/>
      <w:numFmt w:val="lowerLetter"/>
      <w:lvlText w:val="%2."/>
      <w:lvlJc w:val="left"/>
      <w:pPr>
        <w:ind w:left="1758" w:hanging="360"/>
      </w:pPr>
    </w:lvl>
    <w:lvl w:ilvl="2">
      <w:start w:val="1"/>
      <w:numFmt w:val="lowerRoman"/>
      <w:lvlText w:val="%3."/>
      <w:lvlJc w:val="right"/>
      <w:pPr>
        <w:ind w:left="2478" w:hanging="180"/>
      </w:pPr>
    </w:lvl>
    <w:lvl w:ilvl="3">
      <w:start w:val="1"/>
      <w:numFmt w:val="decimal"/>
      <w:lvlText w:val="%4."/>
      <w:lvlJc w:val="left"/>
      <w:pPr>
        <w:ind w:left="3198" w:hanging="360"/>
      </w:pPr>
    </w:lvl>
    <w:lvl w:ilvl="4">
      <w:start w:val="1"/>
      <w:numFmt w:val="lowerLetter"/>
      <w:lvlText w:val="%5."/>
      <w:lvlJc w:val="left"/>
      <w:pPr>
        <w:ind w:left="3918" w:hanging="360"/>
      </w:pPr>
    </w:lvl>
    <w:lvl w:ilvl="5">
      <w:start w:val="1"/>
      <w:numFmt w:val="lowerRoman"/>
      <w:lvlText w:val="%6."/>
      <w:lvlJc w:val="right"/>
      <w:pPr>
        <w:ind w:left="4638" w:hanging="180"/>
      </w:pPr>
    </w:lvl>
    <w:lvl w:ilvl="6">
      <w:start w:val="1"/>
      <w:numFmt w:val="decimal"/>
      <w:lvlText w:val="%7."/>
      <w:lvlJc w:val="left"/>
      <w:pPr>
        <w:ind w:left="5358" w:hanging="360"/>
      </w:pPr>
    </w:lvl>
    <w:lvl w:ilvl="7">
      <w:start w:val="1"/>
      <w:numFmt w:val="lowerLetter"/>
      <w:lvlText w:val="%8."/>
      <w:lvlJc w:val="left"/>
      <w:pPr>
        <w:ind w:left="6078" w:hanging="360"/>
      </w:pPr>
    </w:lvl>
    <w:lvl w:ilvl="8">
      <w:start w:val="1"/>
      <w:numFmt w:val="lowerRoman"/>
      <w:lvlText w:val="%9."/>
      <w:lvlJc w:val="right"/>
      <w:pPr>
        <w:ind w:left="6798" w:hanging="180"/>
      </w:pPr>
    </w:lvl>
  </w:abstractNum>
  <w:abstractNum w:abstractNumId="305" w15:restartNumberingAfterBreak="0">
    <w:nsid w:val="00000141"/>
    <w:multiLevelType w:val="multilevel"/>
    <w:tmpl w:val="00000141"/>
    <w:lvl w:ilvl="0">
      <w:start w:val="1"/>
      <w:numFmt w:val="lowerLetter"/>
      <w:lvlText w:val="%1)"/>
      <w:lvlJc w:val="left"/>
      <w:pPr>
        <w:ind w:left="269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6" w15:restartNumberingAfterBreak="0">
    <w:nsid w:val="00000142"/>
    <w:multiLevelType w:val="multilevel"/>
    <w:tmpl w:val="00000142"/>
    <w:lvl w:ilvl="0">
      <w:start w:val="1"/>
      <w:numFmt w:val="lowerLetter"/>
      <w:lvlText w:val="%1."/>
      <w:lvlJc w:val="left"/>
      <w:pPr>
        <w:ind w:left="2880" w:hanging="360"/>
      </w:pPr>
      <w:rPr>
        <w:rFonts w:ascii="Arial" w:eastAsia="Times New Roman" w:hAnsi="Arial" w:cs="Arial"/>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07" w15:restartNumberingAfterBreak="0">
    <w:nsid w:val="00000143"/>
    <w:multiLevelType w:val="multilevel"/>
    <w:tmpl w:val="0000014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8" w15:restartNumberingAfterBreak="0">
    <w:nsid w:val="00000144"/>
    <w:multiLevelType w:val="multilevel"/>
    <w:tmpl w:val="00000144"/>
    <w:lvl w:ilvl="0">
      <w:start w:val="1"/>
      <w:numFmt w:val="lowerLetter"/>
      <w:lvlText w:val="%1."/>
      <w:lvlJc w:val="left"/>
      <w:pPr>
        <w:ind w:left="3141" w:hanging="360"/>
      </w:pPr>
    </w:lvl>
    <w:lvl w:ilvl="1">
      <w:start w:val="1"/>
      <w:numFmt w:val="lowerLetter"/>
      <w:lvlText w:val="%2."/>
      <w:lvlJc w:val="left"/>
      <w:pPr>
        <w:ind w:left="3861" w:hanging="360"/>
      </w:pPr>
    </w:lvl>
    <w:lvl w:ilvl="2">
      <w:start w:val="1"/>
      <w:numFmt w:val="lowerRoman"/>
      <w:lvlText w:val="%3."/>
      <w:lvlJc w:val="right"/>
      <w:pPr>
        <w:ind w:left="4581" w:hanging="180"/>
      </w:pPr>
    </w:lvl>
    <w:lvl w:ilvl="3">
      <w:start w:val="1"/>
      <w:numFmt w:val="decimal"/>
      <w:lvlText w:val="%4."/>
      <w:lvlJc w:val="left"/>
      <w:pPr>
        <w:ind w:left="5301" w:hanging="360"/>
      </w:pPr>
    </w:lvl>
    <w:lvl w:ilvl="4">
      <w:start w:val="1"/>
      <w:numFmt w:val="lowerLetter"/>
      <w:lvlText w:val="%5."/>
      <w:lvlJc w:val="left"/>
      <w:pPr>
        <w:ind w:left="6021" w:hanging="360"/>
      </w:pPr>
    </w:lvl>
    <w:lvl w:ilvl="5">
      <w:start w:val="1"/>
      <w:numFmt w:val="lowerRoman"/>
      <w:lvlText w:val="%6."/>
      <w:lvlJc w:val="right"/>
      <w:pPr>
        <w:ind w:left="6741" w:hanging="180"/>
      </w:pPr>
    </w:lvl>
    <w:lvl w:ilvl="6">
      <w:start w:val="1"/>
      <w:numFmt w:val="decimal"/>
      <w:lvlText w:val="%7."/>
      <w:lvlJc w:val="left"/>
      <w:pPr>
        <w:ind w:left="7461" w:hanging="360"/>
      </w:pPr>
    </w:lvl>
    <w:lvl w:ilvl="7">
      <w:start w:val="1"/>
      <w:numFmt w:val="lowerLetter"/>
      <w:lvlText w:val="%8."/>
      <w:lvlJc w:val="left"/>
      <w:pPr>
        <w:ind w:left="8181" w:hanging="360"/>
      </w:pPr>
    </w:lvl>
    <w:lvl w:ilvl="8">
      <w:start w:val="1"/>
      <w:numFmt w:val="lowerRoman"/>
      <w:lvlText w:val="%9."/>
      <w:lvlJc w:val="right"/>
      <w:pPr>
        <w:ind w:left="8901" w:hanging="180"/>
      </w:pPr>
    </w:lvl>
  </w:abstractNum>
  <w:abstractNum w:abstractNumId="309" w15:restartNumberingAfterBreak="0">
    <w:nsid w:val="00000145"/>
    <w:multiLevelType w:val="multilevel"/>
    <w:tmpl w:val="00000145"/>
    <w:lvl w:ilvl="0">
      <w:start w:val="1"/>
      <w:numFmt w:val="decimal"/>
      <w:lvlText w:val="%1."/>
      <w:lvlJc w:val="left"/>
      <w:pPr>
        <w:ind w:left="2061" w:hanging="360"/>
      </w:pPr>
      <w:rPr>
        <w:rFonts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310" w15:restartNumberingAfterBreak="0">
    <w:nsid w:val="00000146"/>
    <w:multiLevelType w:val="multilevel"/>
    <w:tmpl w:val="00000146"/>
    <w:lvl w:ilvl="0">
      <w:start w:val="1"/>
      <w:numFmt w:val="lowerLetter"/>
      <w:lvlText w:val="%1."/>
      <w:lvlJc w:val="left"/>
      <w:pPr>
        <w:ind w:left="5760" w:hanging="360"/>
      </w:pPr>
      <w:rPr>
        <w:rFonts w:cs="Times New Roman"/>
      </w:r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311" w15:restartNumberingAfterBreak="0">
    <w:nsid w:val="00000147"/>
    <w:multiLevelType w:val="multilevel"/>
    <w:tmpl w:val="0000014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2" w15:restartNumberingAfterBreak="0">
    <w:nsid w:val="00000148"/>
    <w:multiLevelType w:val="multilevel"/>
    <w:tmpl w:val="0000014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13" w15:restartNumberingAfterBreak="0">
    <w:nsid w:val="00000149"/>
    <w:multiLevelType w:val="multilevel"/>
    <w:tmpl w:val="000001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4" w15:restartNumberingAfterBreak="0">
    <w:nsid w:val="0000014A"/>
    <w:multiLevelType w:val="multilevel"/>
    <w:tmpl w:val="0000014A"/>
    <w:lvl w:ilvl="0">
      <w:start w:val="1"/>
      <w:numFmt w:val="decimal"/>
      <w:lvlText w:val="%1."/>
      <w:lvlJc w:val="left"/>
      <w:pPr>
        <w:ind w:left="360" w:hanging="360"/>
      </w:pPr>
      <w:rPr>
        <w:rFonts w:ascii="Arial" w:eastAsia="Times New Roman"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5" w15:restartNumberingAfterBreak="0">
    <w:nsid w:val="0000014B"/>
    <w:multiLevelType w:val="multilevel"/>
    <w:tmpl w:val="0000014B"/>
    <w:lvl w:ilvl="0">
      <w:start w:val="1"/>
      <w:numFmt w:val="decimal"/>
      <w:lvlText w:val="%1."/>
      <w:lvlJc w:val="left"/>
      <w:pPr>
        <w:ind w:left="23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6" w15:restartNumberingAfterBreak="0">
    <w:nsid w:val="0000014C"/>
    <w:multiLevelType w:val="multilevel"/>
    <w:tmpl w:val="0000014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17" w15:restartNumberingAfterBreak="0">
    <w:nsid w:val="0000014D"/>
    <w:multiLevelType w:val="multilevel"/>
    <w:tmpl w:val="0000014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8" w15:restartNumberingAfterBreak="0">
    <w:nsid w:val="0000014E"/>
    <w:multiLevelType w:val="multilevel"/>
    <w:tmpl w:val="0000014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19" w15:restartNumberingAfterBreak="0">
    <w:nsid w:val="0000014F"/>
    <w:multiLevelType w:val="multilevel"/>
    <w:tmpl w:val="0000014F"/>
    <w:lvl w:ilvl="0">
      <w:start w:val="1"/>
      <w:numFmt w:val="decimal"/>
      <w:lvlText w:val="%1)"/>
      <w:lvlJc w:val="left"/>
      <w:pPr>
        <w:tabs>
          <w:tab w:val="num" w:pos="360"/>
        </w:tabs>
        <w:ind w:left="360" w:hanging="360"/>
      </w:pPr>
      <w:rPr>
        <w:rFonts w:ascii="Arial" w:eastAsia="Times New Roman" w:hAnsi="Arial" w:cs="Arial"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20" w15:restartNumberingAfterBreak="0">
    <w:nsid w:val="00000150"/>
    <w:multiLevelType w:val="multilevel"/>
    <w:tmpl w:val="00000150"/>
    <w:lvl w:ilvl="0">
      <w:start w:val="1"/>
      <w:numFmt w:val="decimal"/>
      <w:lvlText w:val="%1."/>
      <w:lvlJc w:val="left"/>
      <w:pPr>
        <w:ind w:left="4690" w:hanging="360"/>
      </w:pPr>
    </w:lvl>
    <w:lvl w:ilvl="1">
      <w:start w:val="1"/>
      <w:numFmt w:val="lowerLetter"/>
      <w:lvlText w:val="%2)"/>
      <w:lvlJc w:val="left"/>
      <w:pPr>
        <w:ind w:left="2291" w:hanging="360"/>
      </w:pPr>
      <w:rPr>
        <w:b w:val="0"/>
        <w:sz w:val="22"/>
        <w:szCs w:val="22"/>
      </w:r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21" w15:restartNumberingAfterBreak="0">
    <w:nsid w:val="00000151"/>
    <w:multiLevelType w:val="multilevel"/>
    <w:tmpl w:val="00000151"/>
    <w:lvl w:ilvl="0">
      <w:start w:val="1"/>
      <w:numFmt w:val="decimal"/>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322" w15:restartNumberingAfterBreak="0">
    <w:nsid w:val="00000152"/>
    <w:multiLevelType w:val="multilevel"/>
    <w:tmpl w:val="00000152"/>
    <w:lvl w:ilvl="0">
      <w:start w:val="1"/>
      <w:numFmt w:val="lowerLetter"/>
      <w:lvlText w:val="%1."/>
      <w:lvlJc w:val="left"/>
      <w:pPr>
        <w:ind w:left="1287" w:hanging="360"/>
      </w:pPr>
      <w:rPr>
        <w:rFonts w:ascii="Arial" w:hAnsi="Arial" w:cs="Arial" w:hint="default"/>
        <w:sz w:val="22"/>
        <w:szCs w:val="22"/>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23" w15:restartNumberingAfterBreak="0">
    <w:nsid w:val="00000153"/>
    <w:multiLevelType w:val="multilevel"/>
    <w:tmpl w:val="00000153"/>
    <w:lvl w:ilvl="0">
      <w:start w:val="1"/>
      <w:numFmt w:val="decimal"/>
      <w:lvlText w:val="%1."/>
      <w:lvlJc w:val="left"/>
      <w:pPr>
        <w:ind w:left="3600" w:hanging="360"/>
      </w:pPr>
      <w:rPr>
        <w:b/>
      </w:r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324" w15:restartNumberingAfterBreak="0">
    <w:nsid w:val="00000154"/>
    <w:multiLevelType w:val="multilevel"/>
    <w:tmpl w:val="00000154"/>
    <w:lvl w:ilvl="0">
      <w:start w:val="1"/>
      <w:numFmt w:val="decimal"/>
      <w:lvlText w:val="%1."/>
      <w:lvlJc w:val="left"/>
      <w:pPr>
        <w:ind w:left="3479" w:hanging="360"/>
      </w:pPr>
      <w:rPr>
        <w:b/>
      </w:rPr>
    </w:lvl>
    <w:lvl w:ilvl="1">
      <w:start w:val="1"/>
      <w:numFmt w:val="lowerLetter"/>
      <w:lvlText w:val="%2)"/>
      <w:lvlJc w:val="left"/>
      <w:pPr>
        <w:ind w:left="4320" w:hanging="360"/>
      </w:pPr>
      <w:rPr>
        <w:rFonts w:ascii="Arial" w:hAnsi="Arial" w:cs="Arial" w:hint="default"/>
        <w:sz w:val="22"/>
      </w:rPr>
    </w:lvl>
    <w:lvl w:ilvl="2">
      <w:start w:val="1"/>
      <w:numFmt w:val="decimal"/>
      <w:lvlText w:val="%3)"/>
      <w:lvlJc w:val="lef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325" w15:restartNumberingAfterBreak="0">
    <w:nsid w:val="00000155"/>
    <w:multiLevelType w:val="multilevel"/>
    <w:tmpl w:val="00000155"/>
    <w:lvl w:ilvl="0">
      <w:start w:val="1"/>
      <w:numFmt w:val="lowerLetter"/>
      <w:lvlText w:val="%1."/>
      <w:lvlJc w:val="left"/>
      <w:pPr>
        <w:ind w:left="1141" w:hanging="360"/>
      </w:pPr>
      <w:rPr>
        <w:rFonts w:ascii="Arial" w:hAnsi="Arial" w:cs="Arial" w:hint="default"/>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6" w15:restartNumberingAfterBreak="0">
    <w:nsid w:val="00000156"/>
    <w:multiLevelType w:val="multilevel"/>
    <w:tmpl w:val="00000156"/>
    <w:lvl w:ilvl="0">
      <w:start w:val="1"/>
      <w:numFmt w:val="lowerLetter"/>
      <w:lvlText w:val="%1."/>
      <w:lvlJc w:val="left"/>
      <w:pPr>
        <w:ind w:left="990" w:hanging="360"/>
      </w:pPr>
      <w:rPr>
        <w:rFonts w:hint="default"/>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lowerRoman"/>
      <w:lvlText w:val="%4."/>
      <w:lvlJc w:val="left"/>
      <w:pPr>
        <w:ind w:left="990" w:hanging="360"/>
      </w:pPr>
      <w:rPr>
        <w:rFonts w:ascii="Arial" w:eastAsia="Times New Roman" w:hAnsi="Arial" w:cs="Arial"/>
      </w:r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327" w15:restartNumberingAfterBreak="0">
    <w:nsid w:val="00000157"/>
    <w:multiLevelType w:val="multilevel"/>
    <w:tmpl w:val="00000157"/>
    <w:lvl w:ilvl="0">
      <w:start w:val="1"/>
      <w:numFmt w:val="lowerLetter"/>
      <w:lvlText w:val="%1."/>
      <w:lvlJc w:val="left"/>
      <w:pPr>
        <w:ind w:left="57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8" w15:restartNumberingAfterBreak="0">
    <w:nsid w:val="00000158"/>
    <w:multiLevelType w:val="multilevel"/>
    <w:tmpl w:val="0000015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9" w15:restartNumberingAfterBreak="0">
    <w:nsid w:val="00000159"/>
    <w:multiLevelType w:val="multilevel"/>
    <w:tmpl w:val="00000159"/>
    <w:lvl w:ilvl="0">
      <w:start w:val="1"/>
      <w:numFmt w:val="lowerLetter"/>
      <w:lvlText w:val="%1)"/>
      <w:lvlJc w:val="left"/>
      <w:pPr>
        <w:ind w:left="1146" w:hanging="360"/>
      </w:pPr>
      <w:rPr>
        <w:rFonts w:ascii="Arial" w:hAnsi="Arial" w:cs="Arial" w:hint="default"/>
        <w:b/>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30" w15:restartNumberingAfterBreak="0">
    <w:nsid w:val="0000015A"/>
    <w:multiLevelType w:val="multilevel"/>
    <w:tmpl w:val="0000015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1" w15:restartNumberingAfterBreak="0">
    <w:nsid w:val="0000015B"/>
    <w:multiLevelType w:val="multilevel"/>
    <w:tmpl w:val="0000015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2" w15:restartNumberingAfterBreak="0">
    <w:nsid w:val="0000015D"/>
    <w:multiLevelType w:val="multilevel"/>
    <w:tmpl w:val="0000015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3" w15:restartNumberingAfterBreak="0">
    <w:nsid w:val="0000015E"/>
    <w:multiLevelType w:val="multilevel"/>
    <w:tmpl w:val="000001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4" w15:restartNumberingAfterBreak="0">
    <w:nsid w:val="0000015F"/>
    <w:multiLevelType w:val="multilevel"/>
    <w:tmpl w:val="0000015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5" w15:restartNumberingAfterBreak="0">
    <w:nsid w:val="00000160"/>
    <w:multiLevelType w:val="multilevel"/>
    <w:tmpl w:val="0000016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36" w15:restartNumberingAfterBreak="0">
    <w:nsid w:val="00000161"/>
    <w:multiLevelType w:val="multilevel"/>
    <w:tmpl w:val="00000161"/>
    <w:lvl w:ilvl="0">
      <w:start w:val="1"/>
      <w:numFmt w:val="lowerLetter"/>
      <w:lvlText w:val="%1."/>
      <w:lvlJc w:val="left"/>
      <w:pPr>
        <w:ind w:left="3861" w:hanging="360"/>
      </w:pPr>
    </w:lvl>
    <w:lvl w:ilvl="1">
      <w:start w:val="1"/>
      <w:numFmt w:val="lowerLetter"/>
      <w:lvlText w:val="%2."/>
      <w:lvlJc w:val="left"/>
      <w:pPr>
        <w:ind w:left="4581" w:hanging="360"/>
      </w:pPr>
    </w:lvl>
    <w:lvl w:ilvl="2">
      <w:start w:val="1"/>
      <w:numFmt w:val="lowerRoman"/>
      <w:lvlText w:val="%3."/>
      <w:lvlJc w:val="right"/>
      <w:pPr>
        <w:ind w:left="5301" w:hanging="180"/>
      </w:pPr>
    </w:lvl>
    <w:lvl w:ilvl="3">
      <w:start w:val="1"/>
      <w:numFmt w:val="decimal"/>
      <w:lvlText w:val="%4."/>
      <w:lvlJc w:val="left"/>
      <w:pPr>
        <w:ind w:left="6021" w:hanging="360"/>
      </w:pPr>
    </w:lvl>
    <w:lvl w:ilvl="4">
      <w:start w:val="1"/>
      <w:numFmt w:val="lowerLetter"/>
      <w:lvlText w:val="%5."/>
      <w:lvlJc w:val="left"/>
      <w:pPr>
        <w:ind w:left="6741" w:hanging="360"/>
      </w:pPr>
    </w:lvl>
    <w:lvl w:ilvl="5">
      <w:start w:val="1"/>
      <w:numFmt w:val="lowerRoman"/>
      <w:lvlText w:val="%6."/>
      <w:lvlJc w:val="right"/>
      <w:pPr>
        <w:ind w:left="7461" w:hanging="180"/>
      </w:pPr>
    </w:lvl>
    <w:lvl w:ilvl="6">
      <w:start w:val="1"/>
      <w:numFmt w:val="decimal"/>
      <w:lvlText w:val="%7."/>
      <w:lvlJc w:val="left"/>
      <w:pPr>
        <w:ind w:left="8181" w:hanging="360"/>
      </w:pPr>
    </w:lvl>
    <w:lvl w:ilvl="7">
      <w:start w:val="1"/>
      <w:numFmt w:val="lowerLetter"/>
      <w:lvlText w:val="%8."/>
      <w:lvlJc w:val="left"/>
      <w:pPr>
        <w:ind w:left="8901" w:hanging="360"/>
      </w:pPr>
    </w:lvl>
    <w:lvl w:ilvl="8">
      <w:start w:val="1"/>
      <w:numFmt w:val="lowerRoman"/>
      <w:lvlText w:val="%9."/>
      <w:lvlJc w:val="right"/>
      <w:pPr>
        <w:ind w:left="9621" w:hanging="180"/>
      </w:pPr>
    </w:lvl>
  </w:abstractNum>
  <w:abstractNum w:abstractNumId="337" w15:restartNumberingAfterBreak="0">
    <w:nsid w:val="00000162"/>
    <w:multiLevelType w:val="multilevel"/>
    <w:tmpl w:val="00000162"/>
    <w:lvl w:ilvl="0">
      <w:start w:val="1"/>
      <w:numFmt w:val="decimal"/>
      <w:lvlText w:val="%1."/>
      <w:lvlJc w:val="left"/>
      <w:pPr>
        <w:ind w:left="644"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338" w15:restartNumberingAfterBreak="0">
    <w:nsid w:val="00000163"/>
    <w:multiLevelType w:val="multilevel"/>
    <w:tmpl w:val="00000163"/>
    <w:lvl w:ilvl="0">
      <w:start w:val="1"/>
      <w:numFmt w:val="decimal"/>
      <w:lvlText w:val="(%1)"/>
      <w:lvlJc w:val="left"/>
      <w:pPr>
        <w:ind w:left="1920" w:hanging="360"/>
      </w:pPr>
      <w:rPr>
        <w:rFonts w:hint="default"/>
        <w:b w:val="0"/>
        <w:sz w:val="22"/>
      </w:rPr>
    </w:lvl>
    <w:lvl w:ilvl="1">
      <w:start w:val="1"/>
      <w:numFmt w:val="lowerLetter"/>
      <w:lvlText w:val="%2."/>
      <w:lvlJc w:val="left"/>
      <w:pPr>
        <w:ind w:left="2640" w:hanging="360"/>
      </w:pPr>
    </w:lvl>
    <w:lvl w:ilvl="2">
      <w:start w:val="1"/>
      <w:numFmt w:val="lowerRoman"/>
      <w:lvlText w:val="%3."/>
      <w:lvlJc w:val="right"/>
      <w:pPr>
        <w:ind w:left="3360" w:hanging="180"/>
      </w:pPr>
    </w:lvl>
    <w:lvl w:ilvl="3">
      <w:start w:val="1"/>
      <w:numFmt w:val="decimal"/>
      <w:lvlText w:val="%4."/>
      <w:lvlJc w:val="left"/>
      <w:pPr>
        <w:ind w:left="4080" w:hanging="360"/>
      </w:pPr>
    </w:lvl>
    <w:lvl w:ilvl="4">
      <w:start w:val="1"/>
      <w:numFmt w:val="lowerLetter"/>
      <w:lvlText w:val="%5."/>
      <w:lvlJc w:val="left"/>
      <w:pPr>
        <w:ind w:left="4800" w:hanging="360"/>
      </w:pPr>
    </w:lvl>
    <w:lvl w:ilvl="5">
      <w:start w:val="1"/>
      <w:numFmt w:val="lowerRoman"/>
      <w:lvlText w:val="%6."/>
      <w:lvlJc w:val="right"/>
      <w:pPr>
        <w:ind w:left="5520" w:hanging="180"/>
      </w:pPr>
    </w:lvl>
    <w:lvl w:ilvl="6">
      <w:start w:val="1"/>
      <w:numFmt w:val="decimal"/>
      <w:lvlText w:val="%7."/>
      <w:lvlJc w:val="left"/>
      <w:pPr>
        <w:ind w:left="6240" w:hanging="360"/>
      </w:pPr>
    </w:lvl>
    <w:lvl w:ilvl="7">
      <w:start w:val="1"/>
      <w:numFmt w:val="lowerLetter"/>
      <w:lvlText w:val="%8."/>
      <w:lvlJc w:val="left"/>
      <w:pPr>
        <w:ind w:left="6960" w:hanging="360"/>
      </w:pPr>
    </w:lvl>
    <w:lvl w:ilvl="8">
      <w:start w:val="1"/>
      <w:numFmt w:val="lowerRoman"/>
      <w:lvlText w:val="%9."/>
      <w:lvlJc w:val="right"/>
      <w:pPr>
        <w:ind w:left="7680" w:hanging="180"/>
      </w:pPr>
    </w:lvl>
  </w:abstractNum>
  <w:abstractNum w:abstractNumId="339" w15:restartNumberingAfterBreak="0">
    <w:nsid w:val="00000164"/>
    <w:multiLevelType w:val="multilevel"/>
    <w:tmpl w:val="00000164"/>
    <w:lvl w:ilvl="0">
      <w:start w:val="1"/>
      <w:numFmt w:val="lowerLetter"/>
      <w:lvlText w:val="%1)"/>
      <w:lvlJc w:val="left"/>
      <w:pPr>
        <w:ind w:left="2421" w:hanging="360"/>
      </w:pPr>
    </w:lvl>
    <w:lvl w:ilvl="1">
      <w:start w:val="1"/>
      <w:numFmt w:val="lowerLetter"/>
      <w:lvlText w:val="%2."/>
      <w:lvlJc w:val="left"/>
      <w:pPr>
        <w:ind w:left="3141" w:hanging="360"/>
      </w:pPr>
    </w:lvl>
    <w:lvl w:ilvl="2">
      <w:start w:val="1"/>
      <w:numFmt w:val="lowerRoman"/>
      <w:lvlText w:val="%3."/>
      <w:lvlJc w:val="right"/>
      <w:pPr>
        <w:ind w:left="3861" w:hanging="180"/>
      </w:pPr>
    </w:lvl>
    <w:lvl w:ilvl="3">
      <w:start w:val="1"/>
      <w:numFmt w:val="decimal"/>
      <w:lvlText w:val="%4."/>
      <w:lvlJc w:val="left"/>
      <w:pPr>
        <w:ind w:left="4581" w:hanging="360"/>
      </w:pPr>
    </w:lvl>
    <w:lvl w:ilvl="4">
      <w:start w:val="1"/>
      <w:numFmt w:val="lowerLetter"/>
      <w:lvlText w:val="%5."/>
      <w:lvlJc w:val="left"/>
      <w:pPr>
        <w:ind w:left="5301" w:hanging="360"/>
      </w:pPr>
    </w:lvl>
    <w:lvl w:ilvl="5">
      <w:start w:val="1"/>
      <w:numFmt w:val="lowerRoman"/>
      <w:lvlText w:val="%6."/>
      <w:lvlJc w:val="right"/>
      <w:pPr>
        <w:ind w:left="6021" w:hanging="180"/>
      </w:pPr>
    </w:lvl>
    <w:lvl w:ilvl="6">
      <w:start w:val="1"/>
      <w:numFmt w:val="decimal"/>
      <w:lvlText w:val="%7."/>
      <w:lvlJc w:val="left"/>
      <w:pPr>
        <w:ind w:left="6741" w:hanging="360"/>
      </w:pPr>
    </w:lvl>
    <w:lvl w:ilvl="7">
      <w:start w:val="1"/>
      <w:numFmt w:val="lowerLetter"/>
      <w:lvlText w:val="%8."/>
      <w:lvlJc w:val="left"/>
      <w:pPr>
        <w:ind w:left="7461" w:hanging="360"/>
      </w:pPr>
    </w:lvl>
    <w:lvl w:ilvl="8">
      <w:start w:val="1"/>
      <w:numFmt w:val="lowerRoman"/>
      <w:lvlText w:val="%9."/>
      <w:lvlJc w:val="right"/>
      <w:pPr>
        <w:ind w:left="8181" w:hanging="180"/>
      </w:pPr>
    </w:lvl>
  </w:abstractNum>
  <w:abstractNum w:abstractNumId="340" w15:restartNumberingAfterBreak="0">
    <w:nsid w:val="00000165"/>
    <w:multiLevelType w:val="multilevel"/>
    <w:tmpl w:val="00000165"/>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1" w15:restartNumberingAfterBreak="0">
    <w:nsid w:val="00000166"/>
    <w:multiLevelType w:val="multilevel"/>
    <w:tmpl w:val="00000166"/>
    <w:lvl w:ilvl="0">
      <w:start w:val="1"/>
      <w:numFmt w:val="decimal"/>
      <w:lvlText w:val="%1."/>
      <w:lvlJc w:val="left"/>
      <w:pPr>
        <w:ind w:left="644"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342" w15:restartNumberingAfterBreak="0">
    <w:nsid w:val="00000168"/>
    <w:multiLevelType w:val="multilevel"/>
    <w:tmpl w:val="00000168"/>
    <w:lvl w:ilvl="0">
      <w:start w:val="1"/>
      <w:numFmt w:val="decimal"/>
      <w:lvlText w:val="%1)"/>
      <w:lvlJc w:val="left"/>
      <w:pPr>
        <w:ind w:left="1996" w:hanging="360"/>
      </w:pPr>
    </w:lvl>
    <w:lvl w:ilvl="1">
      <w:start w:val="1"/>
      <w:numFmt w:val="lowerLetter"/>
      <w:lvlText w:val="%2."/>
      <w:lvlJc w:val="left"/>
      <w:pPr>
        <w:ind w:left="2716" w:hanging="360"/>
      </w:pPr>
    </w:lvl>
    <w:lvl w:ilvl="2">
      <w:start w:val="1"/>
      <w:numFmt w:val="lowerRoman"/>
      <w:lvlText w:val="%3."/>
      <w:lvlJc w:val="right"/>
      <w:pPr>
        <w:ind w:left="3436" w:hanging="180"/>
      </w:pPr>
    </w:lvl>
    <w:lvl w:ilvl="3">
      <w:start w:val="1"/>
      <w:numFmt w:val="decimal"/>
      <w:lvlText w:val="%4."/>
      <w:lvlJc w:val="left"/>
      <w:pPr>
        <w:ind w:left="4156" w:hanging="360"/>
      </w:pPr>
    </w:lvl>
    <w:lvl w:ilvl="4">
      <w:start w:val="1"/>
      <w:numFmt w:val="lowerLetter"/>
      <w:lvlText w:val="%5."/>
      <w:lvlJc w:val="left"/>
      <w:pPr>
        <w:ind w:left="4876" w:hanging="360"/>
      </w:pPr>
    </w:lvl>
    <w:lvl w:ilvl="5">
      <w:start w:val="1"/>
      <w:numFmt w:val="lowerRoman"/>
      <w:lvlText w:val="%6."/>
      <w:lvlJc w:val="right"/>
      <w:pPr>
        <w:ind w:left="5596" w:hanging="180"/>
      </w:pPr>
    </w:lvl>
    <w:lvl w:ilvl="6">
      <w:start w:val="1"/>
      <w:numFmt w:val="decimal"/>
      <w:lvlText w:val="%7."/>
      <w:lvlJc w:val="left"/>
      <w:pPr>
        <w:ind w:left="6316" w:hanging="360"/>
      </w:pPr>
    </w:lvl>
    <w:lvl w:ilvl="7">
      <w:start w:val="1"/>
      <w:numFmt w:val="lowerLetter"/>
      <w:lvlText w:val="%8."/>
      <w:lvlJc w:val="left"/>
      <w:pPr>
        <w:ind w:left="7036" w:hanging="360"/>
      </w:pPr>
    </w:lvl>
    <w:lvl w:ilvl="8">
      <w:start w:val="1"/>
      <w:numFmt w:val="lowerRoman"/>
      <w:lvlText w:val="%9."/>
      <w:lvlJc w:val="right"/>
      <w:pPr>
        <w:ind w:left="7756" w:hanging="180"/>
      </w:pPr>
    </w:lvl>
  </w:abstractNum>
  <w:abstractNum w:abstractNumId="343" w15:restartNumberingAfterBreak="0">
    <w:nsid w:val="00000169"/>
    <w:multiLevelType w:val="multilevel"/>
    <w:tmpl w:val="00000169"/>
    <w:lvl w:ilvl="0">
      <w:start w:val="1"/>
      <w:numFmt w:val="decimal"/>
      <w:lvlText w:val="(%1)"/>
      <w:lvlJc w:val="left"/>
      <w:pPr>
        <w:ind w:left="4320" w:hanging="360"/>
      </w:pPr>
      <w:rPr>
        <w:rFonts w:hint="default"/>
        <w:b w:val="0"/>
        <w:sz w:val="22"/>
      </w:rPr>
    </w:lvl>
    <w:lvl w:ilvl="1">
      <w:start w:val="1"/>
      <w:numFmt w:val="lowerLetter"/>
      <w:lvlText w:val="%2."/>
      <w:lvlJc w:val="left"/>
      <w:pPr>
        <w:ind w:left="5040" w:hanging="360"/>
      </w:pPr>
    </w:lvl>
    <w:lvl w:ilvl="2">
      <w:start w:val="1"/>
      <w:numFmt w:val="lowerRoman"/>
      <w:lvlText w:val="%3."/>
      <w:lvlJc w:val="right"/>
      <w:pPr>
        <w:ind w:left="5760" w:hanging="180"/>
      </w:pPr>
    </w:lvl>
    <w:lvl w:ilvl="3">
      <w:start w:val="1"/>
      <w:numFmt w:val="decimal"/>
      <w:lvlText w:val="%4."/>
      <w:lvlJc w:val="left"/>
      <w:pPr>
        <w:ind w:left="6480" w:hanging="360"/>
      </w:pPr>
    </w:lvl>
    <w:lvl w:ilvl="4">
      <w:start w:val="1"/>
      <w:numFmt w:val="lowerLetter"/>
      <w:lvlText w:val="%5."/>
      <w:lvlJc w:val="left"/>
      <w:pPr>
        <w:ind w:left="7200" w:hanging="360"/>
      </w:pPr>
    </w:lvl>
    <w:lvl w:ilvl="5">
      <w:start w:val="1"/>
      <w:numFmt w:val="lowerRoman"/>
      <w:lvlText w:val="%6."/>
      <w:lvlJc w:val="right"/>
      <w:pPr>
        <w:ind w:left="7920" w:hanging="180"/>
      </w:pPr>
    </w:lvl>
    <w:lvl w:ilvl="6">
      <w:start w:val="1"/>
      <w:numFmt w:val="decimal"/>
      <w:lvlText w:val="%7."/>
      <w:lvlJc w:val="left"/>
      <w:pPr>
        <w:ind w:left="8640" w:hanging="360"/>
      </w:pPr>
    </w:lvl>
    <w:lvl w:ilvl="7">
      <w:start w:val="1"/>
      <w:numFmt w:val="lowerLetter"/>
      <w:lvlText w:val="%8."/>
      <w:lvlJc w:val="left"/>
      <w:pPr>
        <w:ind w:left="9360" w:hanging="360"/>
      </w:pPr>
    </w:lvl>
    <w:lvl w:ilvl="8">
      <w:start w:val="1"/>
      <w:numFmt w:val="lowerRoman"/>
      <w:lvlText w:val="%9."/>
      <w:lvlJc w:val="right"/>
      <w:pPr>
        <w:ind w:left="10080" w:hanging="180"/>
      </w:pPr>
    </w:lvl>
  </w:abstractNum>
  <w:abstractNum w:abstractNumId="344" w15:restartNumberingAfterBreak="0">
    <w:nsid w:val="0000016A"/>
    <w:multiLevelType w:val="multilevel"/>
    <w:tmpl w:val="0000016A"/>
    <w:lvl w:ilvl="0">
      <w:start w:val="1"/>
      <w:numFmt w:val="decimal"/>
      <w:lvlText w:val="%1."/>
      <w:lvlJc w:val="left"/>
      <w:pPr>
        <w:ind w:left="2356" w:hanging="360"/>
      </w:pPr>
    </w:lvl>
    <w:lvl w:ilvl="1">
      <w:start w:val="1"/>
      <w:numFmt w:val="lowerLetter"/>
      <w:lvlText w:val="%2."/>
      <w:lvlJc w:val="left"/>
      <w:pPr>
        <w:ind w:left="3076" w:hanging="360"/>
      </w:pPr>
    </w:lvl>
    <w:lvl w:ilvl="2">
      <w:start w:val="1"/>
      <w:numFmt w:val="lowerRoman"/>
      <w:lvlText w:val="%3."/>
      <w:lvlJc w:val="right"/>
      <w:pPr>
        <w:ind w:left="3796" w:hanging="180"/>
      </w:pPr>
    </w:lvl>
    <w:lvl w:ilvl="3">
      <w:start w:val="1"/>
      <w:numFmt w:val="decimal"/>
      <w:lvlText w:val="%4."/>
      <w:lvlJc w:val="left"/>
      <w:pPr>
        <w:ind w:left="4516" w:hanging="360"/>
      </w:pPr>
    </w:lvl>
    <w:lvl w:ilvl="4">
      <w:start w:val="1"/>
      <w:numFmt w:val="lowerLetter"/>
      <w:lvlText w:val="%5."/>
      <w:lvlJc w:val="left"/>
      <w:pPr>
        <w:ind w:left="5236" w:hanging="360"/>
      </w:pPr>
    </w:lvl>
    <w:lvl w:ilvl="5">
      <w:start w:val="1"/>
      <w:numFmt w:val="lowerRoman"/>
      <w:lvlText w:val="%6."/>
      <w:lvlJc w:val="right"/>
      <w:pPr>
        <w:ind w:left="5956" w:hanging="180"/>
      </w:pPr>
    </w:lvl>
    <w:lvl w:ilvl="6">
      <w:start w:val="1"/>
      <w:numFmt w:val="decimal"/>
      <w:lvlText w:val="%7."/>
      <w:lvlJc w:val="left"/>
      <w:pPr>
        <w:ind w:left="6676" w:hanging="360"/>
      </w:pPr>
    </w:lvl>
    <w:lvl w:ilvl="7">
      <w:start w:val="1"/>
      <w:numFmt w:val="lowerLetter"/>
      <w:lvlText w:val="%8."/>
      <w:lvlJc w:val="left"/>
      <w:pPr>
        <w:ind w:left="7396" w:hanging="360"/>
      </w:pPr>
    </w:lvl>
    <w:lvl w:ilvl="8">
      <w:start w:val="1"/>
      <w:numFmt w:val="lowerRoman"/>
      <w:lvlText w:val="%9."/>
      <w:lvlJc w:val="right"/>
      <w:pPr>
        <w:ind w:left="8116" w:hanging="180"/>
      </w:pPr>
    </w:lvl>
  </w:abstractNum>
  <w:abstractNum w:abstractNumId="345" w15:restartNumberingAfterBreak="0">
    <w:nsid w:val="0000016B"/>
    <w:multiLevelType w:val="multilevel"/>
    <w:tmpl w:val="0000016B"/>
    <w:lvl w:ilvl="0">
      <w:start w:val="1"/>
      <w:numFmt w:val="decimal"/>
      <w:lvlText w:val="%1."/>
      <w:lvlJc w:val="left"/>
      <w:pPr>
        <w:ind w:left="644"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346" w15:restartNumberingAfterBreak="0">
    <w:nsid w:val="0000016C"/>
    <w:multiLevelType w:val="multilevel"/>
    <w:tmpl w:val="000001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7" w15:restartNumberingAfterBreak="0">
    <w:nsid w:val="0000016E"/>
    <w:multiLevelType w:val="multilevel"/>
    <w:tmpl w:val="0000016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8" w15:restartNumberingAfterBreak="0">
    <w:nsid w:val="0000016F"/>
    <w:multiLevelType w:val="multilevel"/>
    <w:tmpl w:val="0000016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9" w15:restartNumberingAfterBreak="0">
    <w:nsid w:val="00000170"/>
    <w:multiLevelType w:val="multilevel"/>
    <w:tmpl w:val="00000170"/>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50" w15:restartNumberingAfterBreak="0">
    <w:nsid w:val="00000171"/>
    <w:multiLevelType w:val="multilevel"/>
    <w:tmpl w:val="0000017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1" w15:restartNumberingAfterBreak="0">
    <w:nsid w:val="00000172"/>
    <w:multiLevelType w:val="multilevel"/>
    <w:tmpl w:val="0000017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2" w15:restartNumberingAfterBreak="0">
    <w:nsid w:val="00000173"/>
    <w:multiLevelType w:val="multilevel"/>
    <w:tmpl w:val="0000017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3" w15:restartNumberingAfterBreak="0">
    <w:nsid w:val="00000174"/>
    <w:multiLevelType w:val="multilevel"/>
    <w:tmpl w:val="00000174"/>
    <w:lvl w:ilvl="0">
      <w:start w:val="1"/>
      <w:numFmt w:val="decimal"/>
      <w:lvlText w:val="%1)"/>
      <w:lvlJc w:val="left"/>
      <w:pPr>
        <w:ind w:left="630" w:hanging="360"/>
      </w:pPr>
      <w:rPr>
        <w:rFonts w:hint="default"/>
      </w:rPr>
    </w:lvl>
    <w:lvl w:ilvl="1">
      <w:start w:val="1"/>
      <w:numFmt w:val="lowerLetter"/>
      <w:lvlText w:val="%2."/>
      <w:lvlJc w:val="left"/>
      <w:pPr>
        <w:ind w:left="1350" w:hanging="360"/>
      </w:pPr>
    </w:lvl>
    <w:lvl w:ilvl="2">
      <w:start w:val="1"/>
      <w:numFmt w:val="lowerRoman"/>
      <w:lvlText w:val="%3."/>
      <w:lvlJc w:val="right"/>
      <w:pPr>
        <w:ind w:left="2070" w:hanging="180"/>
      </w:pPr>
    </w:lvl>
    <w:lvl w:ilvl="3">
      <w:start w:val="1"/>
      <w:numFmt w:val="decimal"/>
      <w:lvlText w:val="%4."/>
      <w:lvlJc w:val="left"/>
      <w:pPr>
        <w:ind w:left="2790" w:hanging="360"/>
      </w:pPr>
    </w:lvl>
    <w:lvl w:ilvl="4">
      <w:start w:val="1"/>
      <w:numFmt w:val="lowerLetter"/>
      <w:lvlText w:val="%5."/>
      <w:lvlJc w:val="left"/>
      <w:pPr>
        <w:ind w:left="3510" w:hanging="360"/>
      </w:pPr>
    </w:lvl>
    <w:lvl w:ilvl="5">
      <w:start w:val="1"/>
      <w:numFmt w:val="lowerRoman"/>
      <w:lvlText w:val="%6."/>
      <w:lvlJc w:val="right"/>
      <w:pPr>
        <w:ind w:left="4230" w:hanging="180"/>
      </w:pPr>
    </w:lvl>
    <w:lvl w:ilvl="6">
      <w:start w:val="1"/>
      <w:numFmt w:val="decimal"/>
      <w:lvlText w:val="%7."/>
      <w:lvlJc w:val="left"/>
      <w:pPr>
        <w:ind w:left="4950" w:hanging="360"/>
      </w:pPr>
    </w:lvl>
    <w:lvl w:ilvl="7">
      <w:start w:val="1"/>
      <w:numFmt w:val="lowerLetter"/>
      <w:lvlText w:val="%8."/>
      <w:lvlJc w:val="left"/>
      <w:pPr>
        <w:ind w:left="5670" w:hanging="360"/>
      </w:pPr>
    </w:lvl>
    <w:lvl w:ilvl="8">
      <w:start w:val="1"/>
      <w:numFmt w:val="lowerRoman"/>
      <w:lvlText w:val="%9."/>
      <w:lvlJc w:val="right"/>
      <w:pPr>
        <w:ind w:left="6390" w:hanging="180"/>
      </w:pPr>
    </w:lvl>
  </w:abstractNum>
  <w:abstractNum w:abstractNumId="354" w15:restartNumberingAfterBreak="0">
    <w:nsid w:val="00000175"/>
    <w:multiLevelType w:val="multilevel"/>
    <w:tmpl w:val="00000175"/>
    <w:lvl w:ilvl="0">
      <w:start w:val="1"/>
      <w:numFmt w:val="decimal"/>
      <w:lvlText w:val="%1."/>
      <w:lvlJc w:val="left"/>
      <w:pPr>
        <w:ind w:left="581" w:hanging="360"/>
      </w:pPr>
      <w:rPr>
        <w:rFonts w:cs="Times New Roman" w:hint="default"/>
        <w:b w:val="0"/>
        <w:bCs w:val="0"/>
      </w:rPr>
    </w:lvl>
    <w:lvl w:ilvl="1">
      <w:start w:val="1"/>
      <w:numFmt w:val="lowerLetter"/>
      <w:lvlText w:val="%2."/>
      <w:lvlJc w:val="left"/>
      <w:pPr>
        <w:ind w:left="1301" w:hanging="360"/>
      </w:pPr>
      <w:rPr>
        <w:rFonts w:cs="Times New Roman"/>
      </w:rPr>
    </w:lvl>
    <w:lvl w:ilvl="2">
      <w:start w:val="1"/>
      <w:numFmt w:val="lowerRoman"/>
      <w:lvlText w:val="%3."/>
      <w:lvlJc w:val="right"/>
      <w:pPr>
        <w:ind w:left="2021" w:hanging="180"/>
      </w:pPr>
      <w:rPr>
        <w:rFonts w:cs="Times New Roman"/>
      </w:rPr>
    </w:lvl>
    <w:lvl w:ilvl="3">
      <w:start w:val="1"/>
      <w:numFmt w:val="decimal"/>
      <w:lvlText w:val="%4."/>
      <w:lvlJc w:val="left"/>
      <w:pPr>
        <w:ind w:left="2741" w:hanging="360"/>
      </w:pPr>
      <w:rPr>
        <w:rFonts w:cs="Times New Roman"/>
      </w:rPr>
    </w:lvl>
    <w:lvl w:ilvl="4">
      <w:start w:val="1"/>
      <w:numFmt w:val="lowerLetter"/>
      <w:lvlText w:val="%5."/>
      <w:lvlJc w:val="left"/>
      <w:pPr>
        <w:ind w:left="3461" w:hanging="360"/>
      </w:pPr>
      <w:rPr>
        <w:rFonts w:cs="Times New Roman"/>
      </w:rPr>
    </w:lvl>
    <w:lvl w:ilvl="5">
      <w:start w:val="1"/>
      <w:numFmt w:val="lowerLetter"/>
      <w:lvlText w:val="%6."/>
      <w:lvlJc w:val="right"/>
      <w:pPr>
        <w:ind w:left="4181" w:hanging="180"/>
      </w:pPr>
      <w:rPr>
        <w:rFonts w:ascii="Arial" w:eastAsia="Times New Roman" w:hAnsi="Arial" w:cs="Times New Roman"/>
      </w:rPr>
    </w:lvl>
    <w:lvl w:ilvl="6">
      <w:start w:val="1"/>
      <w:numFmt w:val="decimal"/>
      <w:lvlText w:val="%7."/>
      <w:lvlJc w:val="left"/>
      <w:pPr>
        <w:ind w:left="4901" w:hanging="360"/>
      </w:pPr>
      <w:rPr>
        <w:rFonts w:cs="Times New Roman"/>
      </w:rPr>
    </w:lvl>
    <w:lvl w:ilvl="7">
      <w:start w:val="1"/>
      <w:numFmt w:val="lowerLetter"/>
      <w:lvlText w:val="%8."/>
      <w:lvlJc w:val="left"/>
      <w:pPr>
        <w:ind w:left="5621" w:hanging="360"/>
      </w:pPr>
      <w:rPr>
        <w:rFonts w:cs="Times New Roman"/>
      </w:rPr>
    </w:lvl>
    <w:lvl w:ilvl="8">
      <w:start w:val="1"/>
      <w:numFmt w:val="lowerRoman"/>
      <w:lvlText w:val="%9."/>
      <w:lvlJc w:val="right"/>
      <w:pPr>
        <w:ind w:left="6341" w:hanging="180"/>
      </w:pPr>
      <w:rPr>
        <w:rFonts w:cs="Times New Roman"/>
      </w:rPr>
    </w:lvl>
  </w:abstractNum>
  <w:abstractNum w:abstractNumId="355" w15:restartNumberingAfterBreak="0">
    <w:nsid w:val="00000176"/>
    <w:multiLevelType w:val="multilevel"/>
    <w:tmpl w:val="00000176"/>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56" w15:restartNumberingAfterBreak="0">
    <w:nsid w:val="00000177"/>
    <w:multiLevelType w:val="multilevel"/>
    <w:tmpl w:val="00000177"/>
    <w:lvl w:ilvl="0">
      <w:start w:val="1"/>
      <w:numFmt w:val="decimal"/>
      <w:lvlText w:val="%1."/>
      <w:lvlJc w:val="left"/>
      <w:pPr>
        <w:ind w:left="1062" w:hanging="360"/>
      </w:pPr>
      <w:rPr>
        <w:rFonts w:ascii="Arial" w:hAnsi="Arial" w:cs="Arial" w:hint="default"/>
        <w:b w:val="0"/>
        <w:sz w:val="18"/>
        <w:vertAlign w:val="baseline"/>
      </w:rPr>
    </w:lvl>
    <w:lvl w:ilvl="1">
      <w:start w:val="1"/>
      <w:numFmt w:val="decimal"/>
      <w:lvlText w:val="%2."/>
      <w:lvlJc w:val="left"/>
      <w:pPr>
        <w:ind w:left="1782" w:hanging="360"/>
      </w:pPr>
    </w:lvl>
    <w:lvl w:ilvl="2">
      <w:start w:val="1"/>
      <w:numFmt w:val="lowerRoman"/>
      <w:lvlText w:val="%3."/>
      <w:lvlJc w:val="right"/>
      <w:pPr>
        <w:ind w:left="2502" w:hanging="180"/>
      </w:pPr>
    </w:lvl>
    <w:lvl w:ilvl="3">
      <w:start w:val="1"/>
      <w:numFmt w:val="decimal"/>
      <w:lvlText w:val="%4."/>
      <w:lvlJc w:val="left"/>
      <w:pPr>
        <w:ind w:left="3222" w:hanging="360"/>
      </w:pPr>
    </w:lvl>
    <w:lvl w:ilvl="4">
      <w:start w:val="1"/>
      <w:numFmt w:val="lowerLetter"/>
      <w:lvlText w:val="%5."/>
      <w:lvlJc w:val="left"/>
      <w:pPr>
        <w:ind w:left="3942" w:hanging="360"/>
      </w:pPr>
    </w:lvl>
    <w:lvl w:ilvl="5">
      <w:start w:val="1"/>
      <w:numFmt w:val="lowerRoman"/>
      <w:lvlText w:val="%6."/>
      <w:lvlJc w:val="right"/>
      <w:pPr>
        <w:ind w:left="4662" w:hanging="180"/>
      </w:pPr>
    </w:lvl>
    <w:lvl w:ilvl="6">
      <w:start w:val="1"/>
      <w:numFmt w:val="decimal"/>
      <w:lvlText w:val="%7."/>
      <w:lvlJc w:val="left"/>
      <w:pPr>
        <w:ind w:left="5382" w:hanging="360"/>
      </w:pPr>
    </w:lvl>
    <w:lvl w:ilvl="7">
      <w:start w:val="1"/>
      <w:numFmt w:val="lowerLetter"/>
      <w:lvlText w:val="%8."/>
      <w:lvlJc w:val="left"/>
      <w:pPr>
        <w:ind w:left="6102" w:hanging="360"/>
      </w:pPr>
    </w:lvl>
    <w:lvl w:ilvl="8">
      <w:start w:val="1"/>
      <w:numFmt w:val="lowerRoman"/>
      <w:lvlText w:val="%9."/>
      <w:lvlJc w:val="right"/>
      <w:pPr>
        <w:ind w:left="6822" w:hanging="180"/>
      </w:pPr>
    </w:lvl>
  </w:abstractNum>
  <w:abstractNum w:abstractNumId="357" w15:restartNumberingAfterBreak="0">
    <w:nsid w:val="00000178"/>
    <w:multiLevelType w:val="multilevel"/>
    <w:tmpl w:val="0000017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8" w15:restartNumberingAfterBreak="0">
    <w:nsid w:val="00000179"/>
    <w:multiLevelType w:val="multilevel"/>
    <w:tmpl w:val="00000179"/>
    <w:lvl w:ilvl="0">
      <w:start w:val="1"/>
      <w:numFmt w:val="lowerLetter"/>
      <w:lvlText w:val="%1)"/>
      <w:lvlJc w:val="left"/>
      <w:pPr>
        <w:ind w:left="966" w:hanging="360"/>
      </w:pPr>
    </w:lvl>
    <w:lvl w:ilvl="1">
      <w:start w:val="1"/>
      <w:numFmt w:val="lowerLetter"/>
      <w:lvlText w:val="%2."/>
      <w:lvlJc w:val="left"/>
      <w:pPr>
        <w:ind w:left="1686" w:hanging="360"/>
      </w:pPr>
    </w:lvl>
    <w:lvl w:ilvl="2">
      <w:start w:val="1"/>
      <w:numFmt w:val="lowerRoman"/>
      <w:lvlText w:val="%3."/>
      <w:lvlJc w:val="right"/>
      <w:pPr>
        <w:ind w:left="2406" w:hanging="180"/>
      </w:pPr>
    </w:lvl>
    <w:lvl w:ilvl="3">
      <w:start w:val="1"/>
      <w:numFmt w:val="decimal"/>
      <w:lvlText w:val="%4."/>
      <w:lvlJc w:val="left"/>
      <w:pPr>
        <w:ind w:left="3126" w:hanging="360"/>
      </w:pPr>
    </w:lvl>
    <w:lvl w:ilvl="4">
      <w:start w:val="1"/>
      <w:numFmt w:val="lowerLetter"/>
      <w:lvlText w:val="%5."/>
      <w:lvlJc w:val="left"/>
      <w:pPr>
        <w:ind w:left="3846" w:hanging="360"/>
      </w:pPr>
    </w:lvl>
    <w:lvl w:ilvl="5">
      <w:start w:val="1"/>
      <w:numFmt w:val="lowerRoman"/>
      <w:lvlText w:val="%6."/>
      <w:lvlJc w:val="right"/>
      <w:pPr>
        <w:ind w:left="4566" w:hanging="180"/>
      </w:pPr>
    </w:lvl>
    <w:lvl w:ilvl="6">
      <w:start w:val="1"/>
      <w:numFmt w:val="decimal"/>
      <w:lvlText w:val="%7."/>
      <w:lvlJc w:val="left"/>
      <w:pPr>
        <w:ind w:left="5286" w:hanging="360"/>
      </w:pPr>
    </w:lvl>
    <w:lvl w:ilvl="7">
      <w:start w:val="1"/>
      <w:numFmt w:val="lowerLetter"/>
      <w:lvlText w:val="%8."/>
      <w:lvlJc w:val="left"/>
      <w:pPr>
        <w:ind w:left="6006" w:hanging="360"/>
      </w:pPr>
    </w:lvl>
    <w:lvl w:ilvl="8">
      <w:start w:val="1"/>
      <w:numFmt w:val="lowerRoman"/>
      <w:lvlText w:val="%9."/>
      <w:lvlJc w:val="right"/>
      <w:pPr>
        <w:ind w:left="6726" w:hanging="180"/>
      </w:pPr>
    </w:lvl>
  </w:abstractNum>
  <w:abstractNum w:abstractNumId="359" w15:restartNumberingAfterBreak="0">
    <w:nsid w:val="0000017A"/>
    <w:multiLevelType w:val="multilevel"/>
    <w:tmpl w:val="0000017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0" w15:restartNumberingAfterBreak="0">
    <w:nsid w:val="0000017B"/>
    <w:multiLevelType w:val="multilevel"/>
    <w:tmpl w:val="0000017B"/>
    <w:lvl w:ilvl="0">
      <w:start w:val="1"/>
      <w:numFmt w:val="decimal"/>
      <w:lvlText w:val="%1."/>
      <w:lvlJc w:val="left"/>
      <w:pPr>
        <w:ind w:left="1032" w:hanging="360"/>
      </w:pPr>
    </w:lvl>
    <w:lvl w:ilvl="1">
      <w:start w:val="1"/>
      <w:numFmt w:val="lowerLetter"/>
      <w:lvlText w:val="%2."/>
      <w:lvlJc w:val="left"/>
      <w:pPr>
        <w:ind w:left="1752" w:hanging="360"/>
      </w:pPr>
    </w:lvl>
    <w:lvl w:ilvl="2">
      <w:start w:val="1"/>
      <w:numFmt w:val="lowerRoman"/>
      <w:lvlText w:val="%3."/>
      <w:lvlJc w:val="right"/>
      <w:pPr>
        <w:ind w:left="2472" w:hanging="180"/>
      </w:pPr>
    </w:lvl>
    <w:lvl w:ilvl="3">
      <w:start w:val="1"/>
      <w:numFmt w:val="decimal"/>
      <w:lvlText w:val="%4."/>
      <w:lvlJc w:val="left"/>
      <w:pPr>
        <w:ind w:left="3192" w:hanging="360"/>
      </w:pPr>
    </w:lvl>
    <w:lvl w:ilvl="4">
      <w:start w:val="1"/>
      <w:numFmt w:val="lowerLetter"/>
      <w:lvlText w:val="%5."/>
      <w:lvlJc w:val="left"/>
      <w:pPr>
        <w:ind w:left="3912" w:hanging="360"/>
      </w:pPr>
    </w:lvl>
    <w:lvl w:ilvl="5">
      <w:start w:val="1"/>
      <w:numFmt w:val="lowerRoman"/>
      <w:lvlText w:val="%6."/>
      <w:lvlJc w:val="right"/>
      <w:pPr>
        <w:ind w:left="4632" w:hanging="180"/>
      </w:pPr>
    </w:lvl>
    <w:lvl w:ilvl="6">
      <w:start w:val="1"/>
      <w:numFmt w:val="decimal"/>
      <w:lvlText w:val="%7."/>
      <w:lvlJc w:val="left"/>
      <w:pPr>
        <w:ind w:left="5352" w:hanging="360"/>
      </w:pPr>
    </w:lvl>
    <w:lvl w:ilvl="7">
      <w:start w:val="1"/>
      <w:numFmt w:val="lowerLetter"/>
      <w:lvlText w:val="%8."/>
      <w:lvlJc w:val="left"/>
      <w:pPr>
        <w:ind w:left="6072" w:hanging="360"/>
      </w:pPr>
    </w:lvl>
    <w:lvl w:ilvl="8">
      <w:start w:val="1"/>
      <w:numFmt w:val="lowerRoman"/>
      <w:lvlText w:val="%9."/>
      <w:lvlJc w:val="right"/>
      <w:pPr>
        <w:ind w:left="6792" w:hanging="180"/>
      </w:pPr>
    </w:lvl>
  </w:abstractNum>
  <w:abstractNum w:abstractNumId="361" w15:restartNumberingAfterBreak="0">
    <w:nsid w:val="0000017C"/>
    <w:multiLevelType w:val="multilevel"/>
    <w:tmpl w:val="0000017C"/>
    <w:lvl w:ilvl="0">
      <w:start w:val="1"/>
      <w:numFmt w:val="decimal"/>
      <w:lvlText w:val="%1)"/>
      <w:lvlJc w:val="left"/>
      <w:pPr>
        <w:ind w:left="5220" w:hanging="360"/>
      </w:pPr>
      <w:rPr>
        <w:rFonts w:ascii="Arial" w:hAnsi="Arial" w:cs="Arial" w:hint="default"/>
        <w:sz w:val="22"/>
      </w:rPr>
    </w:lvl>
    <w:lvl w:ilvl="1">
      <w:start w:val="1"/>
      <w:numFmt w:val="lowerLetter"/>
      <w:lvlText w:val="%2."/>
      <w:lvlJc w:val="left"/>
      <w:pPr>
        <w:ind w:left="5940" w:hanging="360"/>
      </w:pPr>
    </w:lvl>
    <w:lvl w:ilvl="2">
      <w:start w:val="1"/>
      <w:numFmt w:val="lowerRoman"/>
      <w:lvlText w:val="%3."/>
      <w:lvlJc w:val="right"/>
      <w:pPr>
        <w:ind w:left="6660" w:hanging="180"/>
      </w:pPr>
    </w:lvl>
    <w:lvl w:ilvl="3">
      <w:start w:val="1"/>
      <w:numFmt w:val="decimal"/>
      <w:lvlText w:val="%4."/>
      <w:lvlJc w:val="left"/>
      <w:pPr>
        <w:ind w:left="7380" w:hanging="360"/>
      </w:pPr>
    </w:lvl>
    <w:lvl w:ilvl="4">
      <w:start w:val="1"/>
      <w:numFmt w:val="lowerLetter"/>
      <w:lvlText w:val="%5."/>
      <w:lvlJc w:val="left"/>
      <w:pPr>
        <w:ind w:left="8100" w:hanging="360"/>
      </w:pPr>
    </w:lvl>
    <w:lvl w:ilvl="5">
      <w:start w:val="1"/>
      <w:numFmt w:val="lowerRoman"/>
      <w:lvlText w:val="%6."/>
      <w:lvlJc w:val="right"/>
      <w:pPr>
        <w:ind w:left="8820" w:hanging="180"/>
      </w:pPr>
    </w:lvl>
    <w:lvl w:ilvl="6">
      <w:start w:val="1"/>
      <w:numFmt w:val="decimal"/>
      <w:lvlText w:val="%7."/>
      <w:lvlJc w:val="left"/>
      <w:pPr>
        <w:ind w:left="9540" w:hanging="360"/>
      </w:pPr>
    </w:lvl>
    <w:lvl w:ilvl="7">
      <w:start w:val="1"/>
      <w:numFmt w:val="lowerLetter"/>
      <w:lvlText w:val="%8."/>
      <w:lvlJc w:val="left"/>
      <w:pPr>
        <w:ind w:left="10260" w:hanging="360"/>
      </w:pPr>
    </w:lvl>
    <w:lvl w:ilvl="8">
      <w:start w:val="1"/>
      <w:numFmt w:val="lowerRoman"/>
      <w:lvlText w:val="%9."/>
      <w:lvlJc w:val="right"/>
      <w:pPr>
        <w:ind w:left="10980" w:hanging="180"/>
      </w:pPr>
    </w:lvl>
  </w:abstractNum>
  <w:abstractNum w:abstractNumId="362" w15:restartNumberingAfterBreak="0">
    <w:nsid w:val="0000017D"/>
    <w:multiLevelType w:val="multilevel"/>
    <w:tmpl w:val="0000017D"/>
    <w:lvl w:ilvl="0">
      <w:start w:val="1"/>
      <w:numFmt w:val="decimal"/>
      <w:lvlText w:val="(%1)"/>
      <w:lvlJc w:val="left"/>
      <w:pPr>
        <w:ind w:left="1861" w:hanging="360"/>
      </w:pPr>
      <w:rPr>
        <w:rFonts w:hint="default"/>
        <w:b w:val="0"/>
        <w:sz w:val="22"/>
      </w:rPr>
    </w:lvl>
    <w:lvl w:ilvl="1">
      <w:start w:val="1"/>
      <w:numFmt w:val="lowerLetter"/>
      <w:lvlText w:val="%2."/>
      <w:lvlJc w:val="left"/>
      <w:pPr>
        <w:ind w:left="2581" w:hanging="360"/>
      </w:pPr>
    </w:lvl>
    <w:lvl w:ilvl="2">
      <w:start w:val="1"/>
      <w:numFmt w:val="lowerRoman"/>
      <w:lvlText w:val="%3."/>
      <w:lvlJc w:val="right"/>
      <w:pPr>
        <w:ind w:left="3301" w:hanging="180"/>
      </w:pPr>
    </w:lvl>
    <w:lvl w:ilvl="3">
      <w:start w:val="1"/>
      <w:numFmt w:val="decimal"/>
      <w:lvlText w:val="%4."/>
      <w:lvlJc w:val="left"/>
      <w:pPr>
        <w:ind w:left="4021" w:hanging="360"/>
      </w:pPr>
    </w:lvl>
    <w:lvl w:ilvl="4">
      <w:start w:val="1"/>
      <w:numFmt w:val="lowerLetter"/>
      <w:lvlText w:val="%5."/>
      <w:lvlJc w:val="left"/>
      <w:pPr>
        <w:ind w:left="4741" w:hanging="360"/>
      </w:pPr>
    </w:lvl>
    <w:lvl w:ilvl="5">
      <w:start w:val="1"/>
      <w:numFmt w:val="lowerRoman"/>
      <w:lvlText w:val="%6."/>
      <w:lvlJc w:val="right"/>
      <w:pPr>
        <w:ind w:left="5461" w:hanging="180"/>
      </w:pPr>
    </w:lvl>
    <w:lvl w:ilvl="6">
      <w:start w:val="1"/>
      <w:numFmt w:val="decimal"/>
      <w:lvlText w:val="%7."/>
      <w:lvlJc w:val="left"/>
      <w:pPr>
        <w:ind w:left="6181" w:hanging="360"/>
      </w:pPr>
    </w:lvl>
    <w:lvl w:ilvl="7">
      <w:start w:val="1"/>
      <w:numFmt w:val="lowerLetter"/>
      <w:lvlText w:val="%8."/>
      <w:lvlJc w:val="left"/>
      <w:pPr>
        <w:ind w:left="6901" w:hanging="360"/>
      </w:pPr>
    </w:lvl>
    <w:lvl w:ilvl="8">
      <w:start w:val="1"/>
      <w:numFmt w:val="lowerRoman"/>
      <w:lvlText w:val="%9."/>
      <w:lvlJc w:val="right"/>
      <w:pPr>
        <w:ind w:left="7621" w:hanging="180"/>
      </w:pPr>
    </w:lvl>
  </w:abstractNum>
  <w:abstractNum w:abstractNumId="363" w15:restartNumberingAfterBreak="0">
    <w:nsid w:val="07DB7E28"/>
    <w:multiLevelType w:val="multilevel"/>
    <w:tmpl w:val="07DB7E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4" w15:restartNumberingAfterBreak="0">
    <w:nsid w:val="0BBD1373"/>
    <w:multiLevelType w:val="hybridMultilevel"/>
    <w:tmpl w:val="156654B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5" w15:restartNumberingAfterBreak="0">
    <w:nsid w:val="11547DE5"/>
    <w:multiLevelType w:val="hybridMultilevel"/>
    <w:tmpl w:val="DA4E83D4"/>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6" w15:restartNumberingAfterBreak="0">
    <w:nsid w:val="16DD6166"/>
    <w:multiLevelType w:val="hybridMultilevel"/>
    <w:tmpl w:val="4BE2A498"/>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7" w15:restartNumberingAfterBreak="0">
    <w:nsid w:val="1CB15971"/>
    <w:multiLevelType w:val="multilevel"/>
    <w:tmpl w:val="07DB7E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8" w15:restartNumberingAfterBreak="0">
    <w:nsid w:val="208137E7"/>
    <w:multiLevelType w:val="multilevel"/>
    <w:tmpl w:val="208137E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9" w15:restartNumberingAfterBreak="0">
    <w:nsid w:val="22AF3D5F"/>
    <w:multiLevelType w:val="multilevel"/>
    <w:tmpl w:val="208137E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0" w15:restartNumberingAfterBreak="0">
    <w:nsid w:val="291F4A8F"/>
    <w:multiLevelType w:val="hybridMultilevel"/>
    <w:tmpl w:val="A13CE1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1" w15:restartNumberingAfterBreak="0">
    <w:nsid w:val="30514AEA"/>
    <w:multiLevelType w:val="hybridMultilevel"/>
    <w:tmpl w:val="B79A3E70"/>
    <w:lvl w:ilvl="0" w:tplc="2DE28CEC">
      <w:start w:val="1"/>
      <w:numFmt w:val="lowerLetter"/>
      <w:lvlText w:val="%1."/>
      <w:lvlJc w:val="left"/>
      <w:pPr>
        <w:ind w:left="465" w:hanging="375"/>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2" w15:restartNumberingAfterBreak="0">
    <w:nsid w:val="34AC6A52"/>
    <w:multiLevelType w:val="hybridMultilevel"/>
    <w:tmpl w:val="8C02D55A"/>
    <w:lvl w:ilvl="0" w:tplc="826E3C8C">
      <w:start w:val="1"/>
      <w:numFmt w:val="lowerLetter"/>
      <w:lvlText w:val="%1)"/>
      <w:lvlJc w:val="left"/>
      <w:pPr>
        <w:ind w:left="360" w:hanging="360"/>
      </w:pPr>
      <w:rPr>
        <w:rFonts w:ascii="Arial" w:eastAsia="Calibri" w:hAnsi="Arial" w:cs="Arial"/>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3" w15:restartNumberingAfterBreak="0">
    <w:nsid w:val="3735350A"/>
    <w:multiLevelType w:val="multilevel"/>
    <w:tmpl w:val="0421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4" w15:restartNumberingAfterBreak="0">
    <w:nsid w:val="385F4836"/>
    <w:multiLevelType w:val="hybridMultilevel"/>
    <w:tmpl w:val="4BD8FEDE"/>
    <w:lvl w:ilvl="0" w:tplc="0409000F">
      <w:start w:val="1"/>
      <w:numFmt w:val="decimal"/>
      <w:lvlText w:val="%1."/>
      <w:lvlJc w:val="left"/>
      <w:pPr>
        <w:ind w:left="360" w:hanging="360"/>
      </w:pPr>
      <w:rPr>
        <w:rFonts w:hint="default"/>
      </w:rPr>
    </w:lvl>
    <w:lvl w:ilvl="1" w:tplc="121E7DA0">
      <w:start w:val="1"/>
      <w:numFmt w:val="lowerLetter"/>
      <w:lvlText w:val="%2."/>
      <w:lvlJc w:val="left"/>
      <w:pPr>
        <w:ind w:left="525" w:hanging="435"/>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5" w15:restartNumberingAfterBreak="0">
    <w:nsid w:val="3BE8748D"/>
    <w:multiLevelType w:val="multilevel"/>
    <w:tmpl w:val="000000C9"/>
    <w:lvl w:ilvl="0">
      <w:start w:val="1"/>
      <w:numFmt w:val="lowerLetter"/>
      <w:lvlText w:val="%1."/>
      <w:lvlJc w:val="left"/>
      <w:pPr>
        <w:ind w:left="1620" w:hanging="360"/>
      </w:p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376" w15:restartNumberingAfterBreak="0">
    <w:nsid w:val="3D604F01"/>
    <w:multiLevelType w:val="multilevel"/>
    <w:tmpl w:val="3D604F0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7" w15:restartNumberingAfterBreak="0">
    <w:nsid w:val="3E505412"/>
    <w:multiLevelType w:val="hybridMultilevel"/>
    <w:tmpl w:val="E7EA803A"/>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8" w15:restartNumberingAfterBreak="0">
    <w:nsid w:val="48442DAA"/>
    <w:multiLevelType w:val="hybridMultilevel"/>
    <w:tmpl w:val="CFCC4550"/>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9" w15:restartNumberingAfterBreak="0">
    <w:nsid w:val="515C6DC5"/>
    <w:multiLevelType w:val="hybridMultilevel"/>
    <w:tmpl w:val="C23E71EA"/>
    <w:lvl w:ilvl="0" w:tplc="04090019">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80" w15:restartNumberingAfterBreak="0">
    <w:nsid w:val="59013F6B"/>
    <w:multiLevelType w:val="hybridMultilevel"/>
    <w:tmpl w:val="5830A554"/>
    <w:lvl w:ilvl="0" w:tplc="04090019">
      <w:start w:val="1"/>
      <w:numFmt w:val="low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1" w15:restartNumberingAfterBreak="0">
    <w:nsid w:val="5A012579"/>
    <w:multiLevelType w:val="hybridMultilevel"/>
    <w:tmpl w:val="A1EC8BA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2" w15:restartNumberingAfterBreak="0">
    <w:nsid w:val="7F2A3362"/>
    <w:multiLevelType w:val="hybridMultilevel"/>
    <w:tmpl w:val="C380849C"/>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023632708">
    <w:abstractNumId w:val="213"/>
  </w:num>
  <w:num w:numId="2" w16cid:durableId="1170604949">
    <w:abstractNumId w:val="145"/>
  </w:num>
  <w:num w:numId="3" w16cid:durableId="491802228">
    <w:abstractNumId w:val="28"/>
  </w:num>
  <w:num w:numId="4" w16cid:durableId="119349523">
    <w:abstractNumId w:val="189"/>
  </w:num>
  <w:num w:numId="5" w16cid:durableId="507521499">
    <w:abstractNumId w:val="281"/>
  </w:num>
  <w:num w:numId="6" w16cid:durableId="259684629">
    <w:abstractNumId w:val="127"/>
  </w:num>
  <w:num w:numId="7" w16cid:durableId="2135588705">
    <w:abstractNumId w:val="277"/>
  </w:num>
  <w:num w:numId="8" w16cid:durableId="125201006">
    <w:abstractNumId w:val="81"/>
  </w:num>
  <w:num w:numId="9" w16cid:durableId="1059405037">
    <w:abstractNumId w:val="29"/>
  </w:num>
  <w:num w:numId="10" w16cid:durableId="459418958">
    <w:abstractNumId w:val="193"/>
  </w:num>
  <w:num w:numId="11" w16cid:durableId="1262646020">
    <w:abstractNumId w:val="253"/>
  </w:num>
  <w:num w:numId="12" w16cid:durableId="873421066">
    <w:abstractNumId w:val="142"/>
  </w:num>
  <w:num w:numId="13" w16cid:durableId="262761342">
    <w:abstractNumId w:val="85"/>
  </w:num>
  <w:num w:numId="14" w16cid:durableId="222060650">
    <w:abstractNumId w:val="175"/>
  </w:num>
  <w:num w:numId="15" w16cid:durableId="527565637">
    <w:abstractNumId w:val="132"/>
  </w:num>
  <w:num w:numId="16" w16cid:durableId="258372115">
    <w:abstractNumId w:val="333"/>
  </w:num>
  <w:num w:numId="17" w16cid:durableId="313026446">
    <w:abstractNumId w:val="25"/>
  </w:num>
  <w:num w:numId="18" w16cid:durableId="1622952722">
    <w:abstractNumId w:val="247"/>
  </w:num>
  <w:num w:numId="19" w16cid:durableId="1099646517">
    <w:abstractNumId w:val="282"/>
  </w:num>
  <w:num w:numId="20" w16cid:durableId="259143282">
    <w:abstractNumId w:val="301"/>
  </w:num>
  <w:num w:numId="21" w16cid:durableId="1668553919">
    <w:abstractNumId w:val="242"/>
  </w:num>
  <w:num w:numId="22" w16cid:durableId="2130666348">
    <w:abstractNumId w:val="128"/>
  </w:num>
  <w:num w:numId="23" w16cid:durableId="1898319390">
    <w:abstractNumId w:val="32"/>
  </w:num>
  <w:num w:numId="24" w16cid:durableId="1216892004">
    <w:abstractNumId w:val="115"/>
  </w:num>
  <w:num w:numId="25" w16cid:durableId="1265916685">
    <w:abstractNumId w:val="274"/>
  </w:num>
  <w:num w:numId="26" w16cid:durableId="1232619103">
    <w:abstractNumId w:val="152"/>
  </w:num>
  <w:num w:numId="27" w16cid:durableId="1715419596">
    <w:abstractNumId w:val="256"/>
  </w:num>
  <w:num w:numId="28" w16cid:durableId="1985700737">
    <w:abstractNumId w:val="190"/>
  </w:num>
  <w:num w:numId="29" w16cid:durableId="547574634">
    <w:abstractNumId w:val="322"/>
  </w:num>
  <w:num w:numId="30" w16cid:durableId="1667898735">
    <w:abstractNumId w:val="12"/>
  </w:num>
  <w:num w:numId="31" w16cid:durableId="1523784642">
    <w:abstractNumId w:val="24"/>
  </w:num>
  <w:num w:numId="32" w16cid:durableId="176819765">
    <w:abstractNumId w:val="316"/>
  </w:num>
  <w:num w:numId="33" w16cid:durableId="666831515">
    <w:abstractNumId w:val="318"/>
  </w:num>
  <w:num w:numId="34" w16cid:durableId="259947413">
    <w:abstractNumId w:val="293"/>
  </w:num>
  <w:num w:numId="35" w16cid:durableId="1558317177">
    <w:abstractNumId w:val="43"/>
  </w:num>
  <w:num w:numId="36" w16cid:durableId="1166089167">
    <w:abstractNumId w:val="261"/>
  </w:num>
  <w:num w:numId="37" w16cid:durableId="23285930">
    <w:abstractNumId w:val="52"/>
  </w:num>
  <w:num w:numId="38" w16cid:durableId="1307662692">
    <w:abstractNumId w:val="129"/>
  </w:num>
  <w:num w:numId="39" w16cid:durableId="482815817">
    <w:abstractNumId w:val="340"/>
  </w:num>
  <w:num w:numId="40" w16cid:durableId="496464699">
    <w:abstractNumId w:val="227"/>
  </w:num>
  <w:num w:numId="41" w16cid:durableId="1969553532">
    <w:abstractNumId w:val="146"/>
  </w:num>
  <w:num w:numId="42" w16cid:durableId="395208301">
    <w:abstractNumId w:val="260"/>
  </w:num>
  <w:num w:numId="43" w16cid:durableId="696154249">
    <w:abstractNumId w:val="83"/>
  </w:num>
  <w:num w:numId="44" w16cid:durableId="1790852402">
    <w:abstractNumId w:val="205"/>
  </w:num>
  <w:num w:numId="45" w16cid:durableId="2055421461">
    <w:abstractNumId w:val="297"/>
  </w:num>
  <w:num w:numId="46" w16cid:durableId="1867210248">
    <w:abstractNumId w:val="184"/>
  </w:num>
  <w:num w:numId="47" w16cid:durableId="703364537">
    <w:abstractNumId w:val="169"/>
  </w:num>
  <w:num w:numId="48" w16cid:durableId="2025553653">
    <w:abstractNumId w:val="37"/>
  </w:num>
  <w:num w:numId="49" w16cid:durableId="1649558181">
    <w:abstractNumId w:val="284"/>
  </w:num>
  <w:num w:numId="50" w16cid:durableId="1769033614">
    <w:abstractNumId w:val="362"/>
  </w:num>
  <w:num w:numId="51" w16cid:durableId="1208253007">
    <w:abstractNumId w:val="269"/>
  </w:num>
  <w:num w:numId="52" w16cid:durableId="105858823">
    <w:abstractNumId w:val="104"/>
  </w:num>
  <w:num w:numId="53" w16cid:durableId="409930140">
    <w:abstractNumId w:val="268"/>
  </w:num>
  <w:num w:numId="54" w16cid:durableId="1157187193">
    <w:abstractNumId w:val="66"/>
  </w:num>
  <w:num w:numId="55" w16cid:durableId="1269702821">
    <w:abstractNumId w:val="9"/>
  </w:num>
  <w:num w:numId="56" w16cid:durableId="266619037">
    <w:abstractNumId w:val="84"/>
  </w:num>
  <w:num w:numId="57" w16cid:durableId="1935504932">
    <w:abstractNumId w:val="178"/>
  </w:num>
  <w:num w:numId="58" w16cid:durableId="404691213">
    <w:abstractNumId w:val="188"/>
  </w:num>
  <w:num w:numId="59" w16cid:durableId="1074859199">
    <w:abstractNumId w:val="113"/>
  </w:num>
  <w:num w:numId="60" w16cid:durableId="737434707">
    <w:abstractNumId w:val="93"/>
  </w:num>
  <w:num w:numId="61" w16cid:durableId="922110529">
    <w:abstractNumId w:val="119"/>
  </w:num>
  <w:num w:numId="62" w16cid:durableId="1602032366">
    <w:abstractNumId w:val="8"/>
  </w:num>
  <w:num w:numId="63" w16cid:durableId="1459101028">
    <w:abstractNumId w:val="248"/>
  </w:num>
  <w:num w:numId="64" w16cid:durableId="789012637">
    <w:abstractNumId w:val="114"/>
  </w:num>
  <w:num w:numId="65" w16cid:durableId="707410295">
    <w:abstractNumId w:val="5"/>
  </w:num>
  <w:num w:numId="66" w16cid:durableId="949818329">
    <w:abstractNumId w:val="357"/>
  </w:num>
  <w:num w:numId="67" w16cid:durableId="519588701">
    <w:abstractNumId w:val="92"/>
  </w:num>
  <w:num w:numId="68" w16cid:durableId="89476217">
    <w:abstractNumId w:val="143"/>
  </w:num>
  <w:num w:numId="69" w16cid:durableId="2139376385">
    <w:abstractNumId w:val="177"/>
  </w:num>
  <w:num w:numId="70" w16cid:durableId="664430627">
    <w:abstractNumId w:val="238"/>
  </w:num>
  <w:num w:numId="71" w16cid:durableId="1719428635">
    <w:abstractNumId w:val="138"/>
  </w:num>
  <w:num w:numId="72" w16cid:durableId="1435899896">
    <w:abstractNumId w:val="122"/>
  </w:num>
  <w:num w:numId="73" w16cid:durableId="681011935">
    <w:abstractNumId w:val="105"/>
  </w:num>
  <w:num w:numId="74" w16cid:durableId="1105615135">
    <w:abstractNumId w:val="153"/>
  </w:num>
  <w:num w:numId="75" w16cid:durableId="1424916006">
    <w:abstractNumId w:val="163"/>
  </w:num>
  <w:num w:numId="76" w16cid:durableId="1481071457">
    <w:abstractNumId w:val="353"/>
  </w:num>
  <w:num w:numId="77" w16cid:durableId="1797016956">
    <w:abstractNumId w:val="155"/>
  </w:num>
  <w:num w:numId="78" w16cid:durableId="1505631200">
    <w:abstractNumId w:val="352"/>
  </w:num>
  <w:num w:numId="79" w16cid:durableId="410812299">
    <w:abstractNumId w:val="252"/>
  </w:num>
  <w:num w:numId="80" w16cid:durableId="1520200194">
    <w:abstractNumId w:val="61"/>
  </w:num>
  <w:num w:numId="81" w16cid:durableId="585503549">
    <w:abstractNumId w:val="305"/>
  </w:num>
  <w:num w:numId="82" w16cid:durableId="975835173">
    <w:abstractNumId w:val="211"/>
  </w:num>
  <w:num w:numId="83" w16cid:durableId="343290863">
    <w:abstractNumId w:val="202"/>
  </w:num>
  <w:num w:numId="84" w16cid:durableId="63845860">
    <w:abstractNumId w:val="179"/>
  </w:num>
  <w:num w:numId="85" w16cid:durableId="2056462449">
    <w:abstractNumId w:val="101"/>
  </w:num>
  <w:num w:numId="86" w16cid:durableId="1186359249">
    <w:abstractNumId w:val="11"/>
  </w:num>
  <w:num w:numId="87" w16cid:durableId="335114133">
    <w:abstractNumId w:val="349"/>
  </w:num>
  <w:num w:numId="88" w16cid:durableId="84306703">
    <w:abstractNumId w:val="280"/>
  </w:num>
  <w:num w:numId="89" w16cid:durableId="1617298636">
    <w:abstractNumId w:val="54"/>
  </w:num>
  <w:num w:numId="90" w16cid:durableId="630944910">
    <w:abstractNumId w:val="287"/>
  </w:num>
  <w:num w:numId="91" w16cid:durableId="739910918">
    <w:abstractNumId w:val="209"/>
  </w:num>
  <w:num w:numId="92" w16cid:durableId="504787208">
    <w:abstractNumId w:val="103"/>
  </w:num>
  <w:num w:numId="93" w16cid:durableId="2118601954">
    <w:abstractNumId w:val="201"/>
  </w:num>
  <w:num w:numId="94" w16cid:durableId="1096900775">
    <w:abstractNumId w:val="45"/>
  </w:num>
  <w:num w:numId="95" w16cid:durableId="661278692">
    <w:abstractNumId w:val="356"/>
  </w:num>
  <w:num w:numId="96" w16cid:durableId="677469773">
    <w:abstractNumId w:val="90"/>
  </w:num>
  <w:num w:numId="97" w16cid:durableId="2069331868">
    <w:abstractNumId w:val="341"/>
  </w:num>
  <w:num w:numId="98" w16cid:durableId="1512378053">
    <w:abstractNumId w:val="1"/>
  </w:num>
  <w:num w:numId="99" w16cid:durableId="1450665691">
    <w:abstractNumId w:val="144"/>
  </w:num>
  <w:num w:numId="100" w16cid:durableId="973099101">
    <w:abstractNumId w:val="218"/>
  </w:num>
  <w:num w:numId="101" w16cid:durableId="1059675071">
    <w:abstractNumId w:val="337"/>
  </w:num>
  <w:num w:numId="102" w16cid:durableId="1973319322">
    <w:abstractNumId w:val="139"/>
  </w:num>
  <w:num w:numId="103" w16cid:durableId="1150712996">
    <w:abstractNumId w:val="216"/>
  </w:num>
  <w:num w:numId="104" w16cid:durableId="1739664537">
    <w:abstractNumId w:val="126"/>
  </w:num>
  <w:num w:numId="105" w16cid:durableId="531845096">
    <w:abstractNumId w:val="345"/>
  </w:num>
  <w:num w:numId="106" w16cid:durableId="905604576">
    <w:abstractNumId w:val="19"/>
  </w:num>
  <w:num w:numId="107" w16cid:durableId="24865477">
    <w:abstractNumId w:val="224"/>
  </w:num>
  <w:num w:numId="108" w16cid:durableId="1613514844">
    <w:abstractNumId w:val="27"/>
  </w:num>
  <w:num w:numId="109" w16cid:durableId="949048998">
    <w:abstractNumId w:val="196"/>
  </w:num>
  <w:num w:numId="110" w16cid:durableId="1838422740">
    <w:abstractNumId w:val="74"/>
  </w:num>
  <w:num w:numId="111" w16cid:durableId="1757435515">
    <w:abstractNumId w:val="182"/>
  </w:num>
  <w:num w:numId="112" w16cid:durableId="1655794368">
    <w:abstractNumId w:val="275"/>
  </w:num>
  <w:num w:numId="113" w16cid:durableId="241572034">
    <w:abstractNumId w:val="323"/>
  </w:num>
  <w:num w:numId="114" w16cid:durableId="135070017">
    <w:abstractNumId w:val="47"/>
    <w:lvlOverride w:ilvl="0">
      <w:startOverride w:val="1"/>
    </w:lvlOverride>
  </w:num>
  <w:num w:numId="115" w16cid:durableId="1543666823">
    <w:abstractNumId w:val="283"/>
  </w:num>
  <w:num w:numId="116" w16cid:durableId="405298132">
    <w:abstractNumId w:val="124"/>
    <w:lvlOverride w:ilvl="0">
      <w:startOverride w:val="1"/>
    </w:lvlOverride>
  </w:num>
  <w:num w:numId="117" w16cid:durableId="360866144">
    <w:abstractNumId w:val="3"/>
  </w:num>
  <w:num w:numId="118" w16cid:durableId="1840539648">
    <w:abstractNumId w:val="56"/>
  </w:num>
  <w:num w:numId="119" w16cid:durableId="569771075">
    <w:abstractNumId w:val="197"/>
  </w:num>
  <w:num w:numId="120" w16cid:durableId="612901347">
    <w:abstractNumId w:val="359"/>
  </w:num>
  <w:num w:numId="121" w16cid:durableId="825902541">
    <w:abstractNumId w:val="267"/>
  </w:num>
  <w:num w:numId="122" w16cid:durableId="424156639">
    <w:abstractNumId w:val="231"/>
  </w:num>
  <w:num w:numId="123" w16cid:durableId="552276715">
    <w:abstractNumId w:val="264"/>
  </w:num>
  <w:num w:numId="124" w16cid:durableId="127861501">
    <w:abstractNumId w:val="18"/>
  </w:num>
  <w:num w:numId="125" w16cid:durableId="1486045121">
    <w:abstractNumId w:val="309"/>
  </w:num>
  <w:num w:numId="126" w16cid:durableId="9070477">
    <w:abstractNumId w:val="167"/>
  </w:num>
  <w:num w:numId="127" w16cid:durableId="1379862397">
    <w:abstractNumId w:val="342"/>
  </w:num>
  <w:num w:numId="128" w16cid:durableId="53168360">
    <w:abstractNumId w:val="243"/>
  </w:num>
  <w:num w:numId="129" w16cid:durableId="492448929">
    <w:abstractNumId w:val="38"/>
  </w:num>
  <w:num w:numId="130" w16cid:durableId="1403139047">
    <w:abstractNumId w:val="360"/>
  </w:num>
  <w:num w:numId="131" w16cid:durableId="1842088702">
    <w:abstractNumId w:val="150"/>
  </w:num>
  <w:num w:numId="132" w16cid:durableId="1788889171">
    <w:abstractNumId w:val="228"/>
  </w:num>
  <w:num w:numId="133" w16cid:durableId="1477261778">
    <w:abstractNumId w:val="97"/>
  </w:num>
  <w:num w:numId="134" w16cid:durableId="1829710369">
    <w:abstractNumId w:val="219"/>
  </w:num>
  <w:num w:numId="135" w16cid:durableId="1679381588">
    <w:abstractNumId w:val="334"/>
  </w:num>
  <w:num w:numId="136" w16cid:durableId="1898469240">
    <w:abstractNumId w:val="91"/>
  </w:num>
  <w:num w:numId="137" w16cid:durableId="1865626778">
    <w:abstractNumId w:val="332"/>
  </w:num>
  <w:num w:numId="138" w16cid:durableId="864296453">
    <w:abstractNumId w:val="55"/>
  </w:num>
  <w:num w:numId="139" w16cid:durableId="1642728315">
    <w:abstractNumId w:val="68"/>
  </w:num>
  <w:num w:numId="140" w16cid:durableId="399981338">
    <w:abstractNumId w:val="339"/>
  </w:num>
  <w:num w:numId="141" w16cid:durableId="113445682">
    <w:abstractNumId w:val="33"/>
  </w:num>
  <w:num w:numId="142" w16cid:durableId="995766376">
    <w:abstractNumId w:val="88"/>
  </w:num>
  <w:num w:numId="143" w16cid:durableId="1136802621">
    <w:abstractNumId w:val="135"/>
  </w:num>
  <w:num w:numId="144" w16cid:durableId="1597204654">
    <w:abstractNumId w:val="154"/>
  </w:num>
  <w:num w:numId="145" w16cid:durableId="603269285">
    <w:abstractNumId w:val="344"/>
  </w:num>
  <w:num w:numId="146" w16cid:durableId="216015779">
    <w:abstractNumId w:val="174"/>
  </w:num>
  <w:num w:numId="147" w16cid:durableId="1471944260">
    <w:abstractNumId w:val="65"/>
  </w:num>
  <w:num w:numId="148" w16cid:durableId="1811559367">
    <w:abstractNumId w:val="336"/>
  </w:num>
  <w:num w:numId="149" w16cid:durableId="549457886">
    <w:abstractNumId w:val="171"/>
  </w:num>
  <w:num w:numId="150" w16cid:durableId="1593509225">
    <w:abstractNumId w:val="147"/>
  </w:num>
  <w:num w:numId="151" w16cid:durableId="1041855266">
    <w:abstractNumId w:val="185"/>
  </w:num>
  <w:num w:numId="152" w16cid:durableId="615410750">
    <w:abstractNumId w:val="251"/>
  </w:num>
  <w:num w:numId="153" w16cid:durableId="1224215693">
    <w:abstractNumId w:val="191"/>
  </w:num>
  <w:num w:numId="154" w16cid:durableId="672416976">
    <w:abstractNumId w:val="358"/>
  </w:num>
  <w:num w:numId="155" w16cid:durableId="751854290">
    <w:abstractNumId w:val="31"/>
  </w:num>
  <w:num w:numId="156" w16cid:durableId="1258097486">
    <w:abstractNumId w:val="355"/>
  </w:num>
  <w:num w:numId="157" w16cid:durableId="1761674766">
    <w:abstractNumId w:val="44"/>
  </w:num>
  <w:num w:numId="158" w16cid:durableId="2105227408">
    <w:abstractNumId w:val="236"/>
  </w:num>
  <w:num w:numId="159" w16cid:durableId="850098486">
    <w:abstractNumId w:val="35"/>
  </w:num>
  <w:num w:numId="160" w16cid:durableId="1680427529">
    <w:abstractNumId w:val="246"/>
  </w:num>
  <w:num w:numId="161" w16cid:durableId="212009833">
    <w:abstractNumId w:val="328"/>
  </w:num>
  <w:num w:numId="162" w16cid:durableId="2087922228">
    <w:abstractNumId w:val="257"/>
  </w:num>
  <w:num w:numId="163" w16cid:durableId="1390615340">
    <w:abstractNumId w:val="338"/>
  </w:num>
  <w:num w:numId="164" w16cid:durableId="218397827">
    <w:abstractNumId w:val="245"/>
  </w:num>
  <w:num w:numId="165" w16cid:durableId="2129085173">
    <w:abstractNumId w:val="49"/>
  </w:num>
  <w:num w:numId="166" w16cid:durableId="1760783998">
    <w:abstractNumId w:val="172"/>
  </w:num>
  <w:num w:numId="167" w16cid:durableId="379598522">
    <w:abstractNumId w:val="291"/>
  </w:num>
  <w:num w:numId="168" w16cid:durableId="1067263164">
    <w:abstractNumId w:val="212"/>
  </w:num>
  <w:num w:numId="169" w16cid:durableId="143591081">
    <w:abstractNumId w:val="343"/>
  </w:num>
  <w:num w:numId="170" w16cid:durableId="859198543">
    <w:abstractNumId w:val="183"/>
  </w:num>
  <w:num w:numId="171" w16cid:durableId="271132764">
    <w:abstractNumId w:val="286"/>
  </w:num>
  <w:num w:numId="172" w16cid:durableId="435054545">
    <w:abstractNumId w:val="241"/>
  </w:num>
  <w:num w:numId="173" w16cid:durableId="282075833">
    <w:abstractNumId w:val="311"/>
  </w:num>
  <w:num w:numId="174" w16cid:durableId="1072850845">
    <w:abstractNumId w:val="220"/>
  </w:num>
  <w:num w:numId="175" w16cid:durableId="854810599">
    <w:abstractNumId w:val="137"/>
  </w:num>
  <w:num w:numId="176" w16cid:durableId="1958369884">
    <w:abstractNumId w:val="100"/>
  </w:num>
  <w:num w:numId="177" w16cid:durableId="1077288047">
    <w:abstractNumId w:val="26"/>
  </w:num>
  <w:num w:numId="178" w16cid:durableId="247082000">
    <w:abstractNumId w:val="204"/>
  </w:num>
  <w:num w:numId="179" w16cid:durableId="372770359">
    <w:abstractNumId w:val="131"/>
  </w:num>
  <w:num w:numId="180" w16cid:durableId="620185997">
    <w:abstractNumId w:val="161"/>
  </w:num>
  <w:num w:numId="181" w16cid:durableId="1761948807">
    <w:abstractNumId w:val="117"/>
  </w:num>
  <w:num w:numId="182" w16cid:durableId="1451630644">
    <w:abstractNumId w:val="156"/>
  </w:num>
  <w:num w:numId="183" w16cid:durableId="613288646">
    <w:abstractNumId w:val="187"/>
  </w:num>
  <w:num w:numId="184" w16cid:durableId="309795707">
    <w:abstractNumId w:val="320"/>
  </w:num>
  <w:num w:numId="185" w16cid:durableId="2002808235">
    <w:abstractNumId w:val="324"/>
  </w:num>
  <w:num w:numId="186" w16cid:durableId="2076661882">
    <w:abstractNumId w:val="73"/>
  </w:num>
  <w:num w:numId="187" w16cid:durableId="55514614">
    <w:abstractNumId w:val="120"/>
  </w:num>
  <w:num w:numId="188" w16cid:durableId="711080214">
    <w:abstractNumId w:val="107"/>
  </w:num>
  <w:num w:numId="189" w16cid:durableId="763915672">
    <w:abstractNumId w:val="354"/>
  </w:num>
  <w:num w:numId="190" w16cid:durableId="481046886">
    <w:abstractNumId w:val="207"/>
  </w:num>
  <w:num w:numId="191" w16cid:durableId="1073742967">
    <w:abstractNumId w:val="255"/>
  </w:num>
  <w:num w:numId="192" w16cid:durableId="2103529394">
    <w:abstractNumId w:val="86"/>
  </w:num>
  <w:num w:numId="193" w16cid:durableId="542137987">
    <w:abstractNumId w:val="60"/>
  </w:num>
  <w:num w:numId="194" w16cid:durableId="588805742">
    <w:abstractNumId w:val="159"/>
  </w:num>
  <w:num w:numId="195" w16cid:durableId="726535883">
    <w:abstractNumId w:val="194"/>
  </w:num>
  <w:num w:numId="196" w16cid:durableId="718825912">
    <w:abstractNumId w:val="50"/>
  </w:num>
  <w:num w:numId="197" w16cid:durableId="2021395993">
    <w:abstractNumId w:val="149"/>
  </w:num>
  <w:num w:numId="198" w16cid:durableId="432363592">
    <w:abstractNumId w:val="296"/>
  </w:num>
  <w:num w:numId="199" w16cid:durableId="168714048">
    <w:abstractNumId w:val="109"/>
  </w:num>
  <w:num w:numId="200" w16cid:durableId="1731152518">
    <w:abstractNumId w:val="272"/>
  </w:num>
  <w:num w:numId="201" w16cid:durableId="986201427">
    <w:abstractNumId w:val="302"/>
  </w:num>
  <w:num w:numId="202" w16cid:durableId="1400594242">
    <w:abstractNumId w:val="158"/>
  </w:num>
  <w:num w:numId="203" w16cid:durableId="661617065">
    <w:abstractNumId w:val="121"/>
  </w:num>
  <w:num w:numId="204" w16cid:durableId="134876840">
    <w:abstractNumId w:val="102"/>
  </w:num>
  <w:num w:numId="205" w16cid:durableId="42559543">
    <w:abstractNumId w:val="13"/>
  </w:num>
  <w:num w:numId="206" w16cid:durableId="1350136669">
    <w:abstractNumId w:val="108"/>
  </w:num>
  <w:num w:numId="207" w16cid:durableId="280190751">
    <w:abstractNumId w:val="361"/>
  </w:num>
  <w:num w:numId="208" w16cid:durableId="2052026765">
    <w:abstractNumId w:val="263"/>
  </w:num>
  <w:num w:numId="209" w16cid:durableId="1962374822">
    <w:abstractNumId w:val="259"/>
  </w:num>
  <w:num w:numId="210" w16cid:durableId="331101905">
    <w:abstractNumId w:val="15"/>
  </w:num>
  <w:num w:numId="211" w16cid:durableId="655299717">
    <w:abstractNumId w:val="23"/>
  </w:num>
  <w:num w:numId="212" w16cid:durableId="1543635918">
    <w:abstractNumId w:val="69"/>
  </w:num>
  <w:num w:numId="213" w16cid:durableId="795948314">
    <w:abstractNumId w:val="192"/>
  </w:num>
  <w:num w:numId="214" w16cid:durableId="1692536957">
    <w:abstractNumId w:val="317"/>
  </w:num>
  <w:num w:numId="215" w16cid:durableId="1074352455">
    <w:abstractNumId w:val="203"/>
  </w:num>
  <w:num w:numId="216" w16cid:durableId="1278487622">
    <w:abstractNumId w:val="42"/>
  </w:num>
  <w:num w:numId="217" w16cid:durableId="947274695">
    <w:abstractNumId w:val="331"/>
  </w:num>
  <w:num w:numId="218" w16cid:durableId="1836217120">
    <w:abstractNumId w:val="58"/>
  </w:num>
  <w:num w:numId="219" w16cid:durableId="1854369980">
    <w:abstractNumId w:val="111"/>
  </w:num>
  <w:num w:numId="220" w16cid:durableId="813914846">
    <w:abstractNumId w:val="67"/>
  </w:num>
  <w:num w:numId="221" w16cid:durableId="823277627">
    <w:abstractNumId w:val="278"/>
  </w:num>
  <w:num w:numId="222" w16cid:durableId="26217883">
    <w:abstractNumId w:val="226"/>
  </w:num>
  <w:num w:numId="223" w16cid:durableId="497038243">
    <w:abstractNumId w:val="230"/>
  </w:num>
  <w:num w:numId="224" w16cid:durableId="659962746">
    <w:abstractNumId w:val="295"/>
  </w:num>
  <w:num w:numId="225" w16cid:durableId="2121341516">
    <w:abstractNumId w:val="62"/>
  </w:num>
  <w:num w:numId="226" w16cid:durableId="246498328">
    <w:abstractNumId w:val="148"/>
  </w:num>
  <w:num w:numId="227" w16cid:durableId="293369491">
    <w:abstractNumId w:val="64"/>
  </w:num>
  <w:num w:numId="228" w16cid:durableId="1174034759">
    <w:abstractNumId w:val="265"/>
  </w:num>
  <w:num w:numId="229" w16cid:durableId="912545724">
    <w:abstractNumId w:val="123"/>
  </w:num>
  <w:num w:numId="230" w16cid:durableId="461047134">
    <w:abstractNumId w:val="198"/>
  </w:num>
  <w:num w:numId="231" w16cid:durableId="83454385">
    <w:abstractNumId w:val="78"/>
  </w:num>
  <w:num w:numId="232" w16cid:durableId="2031640283">
    <w:abstractNumId w:val="325"/>
  </w:num>
  <w:num w:numId="233" w16cid:durableId="875502645">
    <w:abstractNumId w:val="41"/>
  </w:num>
  <w:num w:numId="234" w16cid:durableId="1504200567">
    <w:abstractNumId w:val="80"/>
  </w:num>
  <w:num w:numId="235" w16cid:durableId="1578828155">
    <w:abstractNumId w:val="210"/>
  </w:num>
  <w:num w:numId="236" w16cid:durableId="2043506372">
    <w:abstractNumId w:val="244"/>
  </w:num>
  <w:num w:numId="237" w16cid:durableId="739206105">
    <w:abstractNumId w:val="40"/>
  </w:num>
  <w:num w:numId="238" w16cid:durableId="1525706104">
    <w:abstractNumId w:val="346"/>
  </w:num>
  <w:num w:numId="239" w16cid:durableId="1663197364">
    <w:abstractNumId w:val="17"/>
  </w:num>
  <w:num w:numId="240" w16cid:durableId="739905921">
    <w:abstractNumId w:val="34"/>
  </w:num>
  <w:num w:numId="241" w16cid:durableId="1183586924">
    <w:abstractNumId w:val="6"/>
  </w:num>
  <w:num w:numId="242" w16cid:durableId="1537083651">
    <w:abstractNumId w:val="321"/>
  </w:num>
  <w:num w:numId="243" w16cid:durableId="1909342852">
    <w:abstractNumId w:val="53"/>
  </w:num>
  <w:num w:numId="244" w16cid:durableId="212041025">
    <w:abstractNumId w:val="200"/>
  </w:num>
  <w:num w:numId="245" w16cid:durableId="49303660">
    <w:abstractNumId w:val="294"/>
  </w:num>
  <w:num w:numId="246" w16cid:durableId="2025158492">
    <w:abstractNumId w:val="250"/>
  </w:num>
  <w:num w:numId="247" w16cid:durableId="1738818782">
    <w:abstractNumId w:val="59"/>
  </w:num>
  <w:num w:numId="248" w16cid:durableId="1234198622">
    <w:abstractNumId w:val="313"/>
  </w:num>
  <w:num w:numId="249" w16cid:durableId="1259370090">
    <w:abstractNumId w:val="327"/>
  </w:num>
  <w:num w:numId="250" w16cid:durableId="267003900">
    <w:abstractNumId w:val="96"/>
  </w:num>
  <w:num w:numId="251" w16cid:durableId="689726444">
    <w:abstractNumId w:val="276"/>
  </w:num>
  <w:num w:numId="252" w16cid:durableId="627323662">
    <w:abstractNumId w:val="110"/>
  </w:num>
  <w:num w:numId="253" w16cid:durableId="1786270101">
    <w:abstractNumId w:val="20"/>
  </w:num>
  <w:num w:numId="254" w16cid:durableId="229774577">
    <w:abstractNumId w:val="112"/>
  </w:num>
  <w:num w:numId="255" w16cid:durableId="497159758">
    <w:abstractNumId w:val="151"/>
  </w:num>
  <w:num w:numId="256" w16cid:durableId="2038387939">
    <w:abstractNumId w:val="319"/>
  </w:num>
  <w:num w:numId="257" w16cid:durableId="1505632258">
    <w:abstractNumId w:val="51"/>
  </w:num>
  <w:num w:numId="258" w16cid:durableId="693118375">
    <w:abstractNumId w:val="215"/>
  </w:num>
  <w:num w:numId="259" w16cid:durableId="873349801">
    <w:abstractNumId w:val="335"/>
  </w:num>
  <w:num w:numId="260" w16cid:durableId="2109812047">
    <w:abstractNumId w:val="310"/>
  </w:num>
  <w:num w:numId="261" w16cid:durableId="1773698226">
    <w:abstractNumId w:val="199"/>
  </w:num>
  <w:num w:numId="262" w16cid:durableId="2074545344">
    <w:abstractNumId w:val="116"/>
  </w:num>
  <w:num w:numId="263" w16cid:durableId="1719040553">
    <w:abstractNumId w:val="2"/>
  </w:num>
  <w:num w:numId="264" w16cid:durableId="997463114">
    <w:abstractNumId w:val="46"/>
  </w:num>
  <w:num w:numId="265" w16cid:durableId="399254740">
    <w:abstractNumId w:val="22"/>
  </w:num>
  <w:num w:numId="266" w16cid:durableId="2136830442">
    <w:abstractNumId w:val="39"/>
  </w:num>
  <w:num w:numId="267" w16cid:durableId="1823767626">
    <w:abstractNumId w:val="125"/>
  </w:num>
  <w:num w:numId="268" w16cid:durableId="1847480103">
    <w:abstractNumId w:val="348"/>
  </w:num>
  <w:num w:numId="269" w16cid:durableId="1681934387">
    <w:abstractNumId w:val="133"/>
  </w:num>
  <w:num w:numId="270" w16cid:durableId="132405811">
    <w:abstractNumId w:val="350"/>
  </w:num>
  <w:num w:numId="271" w16cid:durableId="729889609">
    <w:abstractNumId w:val="134"/>
  </w:num>
  <w:num w:numId="272" w16cid:durableId="766077023">
    <w:abstractNumId w:val="10"/>
  </w:num>
  <w:num w:numId="273" w16cid:durableId="1230116777">
    <w:abstractNumId w:val="217"/>
  </w:num>
  <w:num w:numId="274" w16cid:durableId="1657802124">
    <w:abstractNumId w:val="299"/>
  </w:num>
  <w:num w:numId="275" w16cid:durableId="1792093353">
    <w:abstractNumId w:val="329"/>
  </w:num>
  <w:num w:numId="276" w16cid:durableId="170678681">
    <w:abstractNumId w:val="221"/>
  </w:num>
  <w:num w:numId="277" w16cid:durableId="2133016723">
    <w:abstractNumId w:val="168"/>
  </w:num>
  <w:num w:numId="278" w16cid:durableId="437530645">
    <w:abstractNumId w:val="214"/>
  </w:num>
  <w:num w:numId="279" w16cid:durableId="1672831217">
    <w:abstractNumId w:val="7"/>
  </w:num>
  <w:num w:numId="280" w16cid:durableId="1098256315">
    <w:abstractNumId w:val="118"/>
  </w:num>
  <w:num w:numId="281" w16cid:durableId="892346980">
    <w:abstractNumId w:val="181"/>
  </w:num>
  <w:num w:numId="282" w16cid:durableId="52196134">
    <w:abstractNumId w:val="326"/>
  </w:num>
  <w:num w:numId="283" w16cid:durableId="1072235675">
    <w:abstractNumId w:val="63"/>
  </w:num>
  <w:num w:numId="284" w16cid:durableId="1823962327">
    <w:abstractNumId w:val="223"/>
  </w:num>
  <w:num w:numId="285" w16cid:durableId="839929913">
    <w:abstractNumId w:val="157"/>
  </w:num>
  <w:num w:numId="286" w16cid:durableId="1334917611">
    <w:abstractNumId w:val="162"/>
  </w:num>
  <w:num w:numId="287" w16cid:durableId="525799678">
    <w:abstractNumId w:val="351"/>
  </w:num>
  <w:num w:numId="288" w16cid:durableId="635067478">
    <w:abstractNumId w:val="304"/>
  </w:num>
  <w:num w:numId="289" w16cid:durableId="542013718">
    <w:abstractNumId w:val="195"/>
  </w:num>
  <w:num w:numId="290" w16cid:durableId="544949576">
    <w:abstractNumId w:val="89"/>
  </w:num>
  <w:num w:numId="291" w16cid:durableId="357315238">
    <w:abstractNumId w:val="306"/>
  </w:num>
  <w:num w:numId="292" w16cid:durableId="1390421615">
    <w:abstractNumId w:val="273"/>
  </w:num>
  <w:num w:numId="293" w16cid:durableId="708535329">
    <w:abstractNumId w:val="79"/>
  </w:num>
  <w:num w:numId="294" w16cid:durableId="96602102">
    <w:abstractNumId w:val="303"/>
  </w:num>
  <w:num w:numId="295" w16cid:durableId="512576762">
    <w:abstractNumId w:val="254"/>
  </w:num>
  <w:num w:numId="296" w16cid:durableId="1769036125">
    <w:abstractNumId w:val="285"/>
  </w:num>
  <w:num w:numId="297" w16cid:durableId="527257299">
    <w:abstractNumId w:val="232"/>
  </w:num>
  <w:num w:numId="298" w16cid:durableId="931015316">
    <w:abstractNumId w:val="166"/>
  </w:num>
  <w:num w:numId="299" w16cid:durableId="964040735">
    <w:abstractNumId w:val="36"/>
  </w:num>
  <w:num w:numId="300" w16cid:durableId="510605196">
    <w:abstractNumId w:val="21"/>
  </w:num>
  <w:num w:numId="301" w16cid:durableId="986400356">
    <w:abstractNumId w:val="225"/>
  </w:num>
  <w:num w:numId="302" w16cid:durableId="453644995">
    <w:abstractNumId w:val="140"/>
  </w:num>
  <w:num w:numId="303" w16cid:durableId="68501825">
    <w:abstractNumId w:val="279"/>
  </w:num>
  <w:num w:numId="304" w16cid:durableId="222983998">
    <w:abstractNumId w:val="170"/>
  </w:num>
  <w:num w:numId="305" w16cid:durableId="1585341603">
    <w:abstractNumId w:val="312"/>
  </w:num>
  <w:num w:numId="306" w16cid:durableId="60562744">
    <w:abstractNumId w:val="76"/>
  </w:num>
  <w:num w:numId="307" w16cid:durableId="488864986">
    <w:abstractNumId w:val="258"/>
  </w:num>
  <w:num w:numId="308" w16cid:durableId="377245324">
    <w:abstractNumId w:val="77"/>
  </w:num>
  <w:num w:numId="309" w16cid:durableId="220480426">
    <w:abstractNumId w:val="290"/>
  </w:num>
  <w:num w:numId="310" w16cid:durableId="125701111">
    <w:abstractNumId w:val="308"/>
  </w:num>
  <w:num w:numId="311" w16cid:durableId="932519875">
    <w:abstractNumId w:val="75"/>
  </w:num>
  <w:num w:numId="312" w16cid:durableId="1109936834">
    <w:abstractNumId w:val="30"/>
  </w:num>
  <w:num w:numId="313" w16cid:durableId="827667605">
    <w:abstractNumId w:val="94"/>
  </w:num>
  <w:num w:numId="314" w16cid:durableId="1891107616">
    <w:abstractNumId w:val="347"/>
  </w:num>
  <w:num w:numId="315" w16cid:durableId="177358641">
    <w:abstractNumId w:val="71"/>
  </w:num>
  <w:num w:numId="316" w16cid:durableId="1844081847">
    <w:abstractNumId w:val="298"/>
  </w:num>
  <w:num w:numId="317" w16cid:durableId="1913003276">
    <w:abstractNumId w:val="16"/>
  </w:num>
  <w:num w:numId="318" w16cid:durableId="99037541">
    <w:abstractNumId w:val="98"/>
  </w:num>
  <w:num w:numId="319" w16cid:durableId="767654579">
    <w:abstractNumId w:val="315"/>
  </w:num>
  <w:num w:numId="320" w16cid:durableId="2087259366">
    <w:abstractNumId w:val="130"/>
  </w:num>
  <w:num w:numId="321" w16cid:durableId="183901873">
    <w:abstractNumId w:val="206"/>
  </w:num>
  <w:num w:numId="322" w16cid:durableId="394007955">
    <w:abstractNumId w:val="233"/>
  </w:num>
  <w:num w:numId="323" w16cid:durableId="1473250853">
    <w:abstractNumId w:val="173"/>
  </w:num>
  <w:num w:numId="324" w16cid:durableId="1791820940">
    <w:abstractNumId w:val="176"/>
  </w:num>
  <w:num w:numId="325" w16cid:durableId="544607753">
    <w:abstractNumId w:val="262"/>
  </w:num>
  <w:num w:numId="326" w16cid:durableId="698824612">
    <w:abstractNumId w:val="95"/>
  </w:num>
  <w:num w:numId="327" w16cid:durableId="1311904948">
    <w:abstractNumId w:val="235"/>
  </w:num>
  <w:num w:numId="328" w16cid:durableId="1730885839">
    <w:abstractNumId w:val="136"/>
  </w:num>
  <w:num w:numId="329" w16cid:durableId="468403295">
    <w:abstractNumId w:val="14"/>
  </w:num>
  <w:num w:numId="330" w16cid:durableId="822818597">
    <w:abstractNumId w:val="292"/>
  </w:num>
  <w:num w:numId="331" w16cid:durableId="940796334">
    <w:abstractNumId w:val="106"/>
  </w:num>
  <w:num w:numId="332" w16cid:durableId="405496798">
    <w:abstractNumId w:val="222"/>
  </w:num>
  <w:num w:numId="333" w16cid:durableId="2034989247">
    <w:abstractNumId w:val="141"/>
  </w:num>
  <w:num w:numId="334" w16cid:durableId="35786209">
    <w:abstractNumId w:val="307"/>
  </w:num>
  <w:num w:numId="335" w16cid:durableId="358161477">
    <w:abstractNumId w:val="180"/>
  </w:num>
  <w:num w:numId="336" w16cid:durableId="744882369">
    <w:abstractNumId w:val="82"/>
  </w:num>
  <w:num w:numId="337" w16cid:durableId="380836085">
    <w:abstractNumId w:val="239"/>
  </w:num>
  <w:num w:numId="338" w16cid:durableId="529297443">
    <w:abstractNumId w:val="208"/>
  </w:num>
  <w:num w:numId="339" w16cid:durableId="1099566443">
    <w:abstractNumId w:val="270"/>
  </w:num>
  <w:num w:numId="340" w16cid:durableId="1976838105">
    <w:abstractNumId w:val="87"/>
  </w:num>
  <w:num w:numId="341" w16cid:durableId="1486162961">
    <w:abstractNumId w:val="186"/>
  </w:num>
  <w:num w:numId="342" w16cid:durableId="303658782">
    <w:abstractNumId w:val="271"/>
  </w:num>
  <w:num w:numId="343" w16cid:durableId="14306553">
    <w:abstractNumId w:val="57"/>
  </w:num>
  <w:num w:numId="344" w16cid:durableId="672412893">
    <w:abstractNumId w:val="314"/>
  </w:num>
  <w:num w:numId="345" w16cid:durableId="877814488">
    <w:abstractNumId w:val="72"/>
  </w:num>
  <w:num w:numId="346" w16cid:durableId="930087441">
    <w:abstractNumId w:val="237"/>
  </w:num>
  <w:num w:numId="347" w16cid:durableId="1950623873">
    <w:abstractNumId w:val="229"/>
  </w:num>
  <w:num w:numId="348" w16cid:durableId="706369530">
    <w:abstractNumId w:val="288"/>
  </w:num>
  <w:num w:numId="349" w16cid:durableId="1434012316">
    <w:abstractNumId w:val="249"/>
  </w:num>
  <w:num w:numId="350" w16cid:durableId="300691048">
    <w:abstractNumId w:val="234"/>
  </w:num>
  <w:num w:numId="351" w16cid:durableId="381902277">
    <w:abstractNumId w:val="70"/>
  </w:num>
  <w:num w:numId="352" w16cid:durableId="503471184">
    <w:abstractNumId w:val="160"/>
  </w:num>
  <w:num w:numId="353" w16cid:durableId="654384117">
    <w:abstractNumId w:val="165"/>
  </w:num>
  <w:num w:numId="354" w16cid:durableId="962345053">
    <w:abstractNumId w:val="266"/>
  </w:num>
  <w:num w:numId="355" w16cid:durableId="2031491098">
    <w:abstractNumId w:val="289"/>
  </w:num>
  <w:num w:numId="356" w16cid:durableId="1521502869">
    <w:abstractNumId w:val="99"/>
  </w:num>
  <w:num w:numId="357" w16cid:durableId="1776629513">
    <w:abstractNumId w:val="164"/>
  </w:num>
  <w:num w:numId="358" w16cid:durableId="550385386">
    <w:abstractNumId w:val="48"/>
  </w:num>
  <w:num w:numId="359" w16cid:durableId="1820460233">
    <w:abstractNumId w:val="330"/>
  </w:num>
  <w:num w:numId="360" w16cid:durableId="797190143">
    <w:abstractNumId w:val="0"/>
  </w:num>
  <w:num w:numId="361" w16cid:durableId="424111434">
    <w:abstractNumId w:val="240"/>
  </w:num>
  <w:num w:numId="362" w16cid:durableId="176820546">
    <w:abstractNumId w:val="4"/>
  </w:num>
  <w:num w:numId="363" w16cid:durableId="1393969821">
    <w:abstractNumId w:val="300"/>
  </w:num>
  <w:num w:numId="364" w16cid:durableId="895819717">
    <w:abstractNumId w:val="376"/>
  </w:num>
  <w:num w:numId="365" w16cid:durableId="1840538096">
    <w:abstractNumId w:val="368"/>
  </w:num>
  <w:num w:numId="366" w16cid:durableId="1880244258">
    <w:abstractNumId w:val="382"/>
  </w:num>
  <w:num w:numId="367" w16cid:durableId="675621677">
    <w:abstractNumId w:val="372"/>
  </w:num>
  <w:num w:numId="368" w16cid:durableId="699432080">
    <w:abstractNumId w:val="369"/>
  </w:num>
  <w:num w:numId="369" w16cid:durableId="115177479">
    <w:abstractNumId w:val="373"/>
  </w:num>
  <w:num w:numId="370" w16cid:durableId="93675091">
    <w:abstractNumId w:val="363"/>
  </w:num>
  <w:num w:numId="371" w16cid:durableId="1934969431">
    <w:abstractNumId w:val="367"/>
  </w:num>
  <w:num w:numId="372" w16cid:durableId="697316174">
    <w:abstractNumId w:val="377"/>
  </w:num>
  <w:num w:numId="373" w16cid:durableId="2010669646">
    <w:abstractNumId w:val="381"/>
  </w:num>
  <w:num w:numId="374" w16cid:durableId="186674024">
    <w:abstractNumId w:val="380"/>
  </w:num>
  <w:num w:numId="375" w16cid:durableId="918292961">
    <w:abstractNumId w:val="371"/>
  </w:num>
  <w:num w:numId="376" w16cid:durableId="1063334006">
    <w:abstractNumId w:val="379"/>
  </w:num>
  <w:num w:numId="377" w16cid:durableId="1726486388">
    <w:abstractNumId w:val="364"/>
  </w:num>
  <w:num w:numId="378" w16cid:durableId="1836532415">
    <w:abstractNumId w:val="374"/>
  </w:num>
  <w:num w:numId="379" w16cid:durableId="1608123500">
    <w:abstractNumId w:val="370"/>
  </w:num>
  <w:num w:numId="380" w16cid:durableId="1520198119">
    <w:abstractNumId w:val="365"/>
  </w:num>
  <w:num w:numId="381" w16cid:durableId="683239942">
    <w:abstractNumId w:val="366"/>
  </w:num>
  <w:num w:numId="382" w16cid:durableId="785466450">
    <w:abstractNumId w:val="378"/>
  </w:num>
  <w:num w:numId="383" w16cid:durableId="1193418095">
    <w:abstractNumId w:val="3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651"/>
    <w:rsid w:val="0025669D"/>
    <w:rsid w:val="00625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5D3831"/>
  <w15:chartTrackingRefBased/>
  <w15:docId w15:val="{65ED163B-A143-405D-B4CC-CB2644066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5651"/>
    <w:pPr>
      <w:spacing w:after="0" w:line="240" w:lineRule="auto"/>
      <w:jc w:val="both"/>
    </w:pPr>
    <w:rPr>
      <w:rFonts w:ascii="Arial" w:eastAsia="Times New Roman" w:hAnsi="Arial" w:cs="Times New Roman"/>
      <w:kern w:val="0"/>
      <w:szCs w:val="20"/>
      <w14:ligatures w14:val="none"/>
    </w:rPr>
  </w:style>
  <w:style w:type="paragraph" w:styleId="Heading1">
    <w:name w:val="heading 1"/>
    <w:basedOn w:val="Normal"/>
    <w:next w:val="Normal"/>
    <w:link w:val="Heading1Char"/>
    <w:qFormat/>
    <w:rsid w:val="0025669D"/>
    <w:pPr>
      <w:keepNext/>
      <w:ind w:left="1800" w:hanging="1800"/>
      <w:outlineLvl w:val="0"/>
    </w:pPr>
    <w:rPr>
      <w:rFonts w:ascii="Tahoma" w:hAnsi="Tahoma"/>
      <w:b/>
      <w:sz w:val="24"/>
      <w:szCs w:val="24"/>
      <w:lang w:val="en-US"/>
    </w:rPr>
  </w:style>
  <w:style w:type="paragraph" w:styleId="Heading2">
    <w:name w:val="heading 2"/>
    <w:basedOn w:val="Normal"/>
    <w:next w:val="Normal"/>
    <w:link w:val="Heading2Char"/>
    <w:qFormat/>
    <w:rsid w:val="0025669D"/>
    <w:pPr>
      <w:keepNext/>
      <w:keepLines/>
      <w:spacing w:before="240" w:after="60"/>
      <w:outlineLvl w:val="1"/>
    </w:pPr>
    <w:rPr>
      <w:rFonts w:eastAsia="SimSun"/>
      <w:b/>
      <w:i/>
      <w:sz w:val="28"/>
    </w:rPr>
  </w:style>
  <w:style w:type="paragraph" w:styleId="Heading3">
    <w:name w:val="heading 3"/>
    <w:basedOn w:val="Normal"/>
    <w:next w:val="Normal"/>
    <w:link w:val="Heading3Char"/>
    <w:qFormat/>
    <w:rsid w:val="0025669D"/>
    <w:pPr>
      <w:keepNext/>
      <w:keepLines/>
      <w:spacing w:before="200"/>
      <w:outlineLvl w:val="2"/>
    </w:pPr>
    <w:rPr>
      <w:rFonts w:ascii="Cambria" w:hAnsi="Cambria"/>
      <w:b/>
      <w:bCs/>
      <w:color w:val="4F81BD"/>
    </w:rPr>
  </w:style>
  <w:style w:type="paragraph" w:styleId="Heading4">
    <w:name w:val="heading 4"/>
    <w:basedOn w:val="Normal"/>
    <w:next w:val="Normal"/>
    <w:link w:val="Heading4Char"/>
    <w:qFormat/>
    <w:rsid w:val="0025669D"/>
    <w:pPr>
      <w:keepNext/>
      <w:keepLines/>
      <w:spacing w:before="240" w:after="60"/>
      <w:outlineLvl w:val="3"/>
    </w:pPr>
    <w:rPr>
      <w:rFonts w:ascii="Times New Roman" w:eastAsia="SimSun" w:hAnsi="Times New Roman"/>
      <w:b/>
      <w:sz w:val="28"/>
    </w:rPr>
  </w:style>
  <w:style w:type="paragraph" w:styleId="Heading5">
    <w:name w:val="heading 5"/>
    <w:basedOn w:val="Normal"/>
    <w:next w:val="Normal"/>
    <w:link w:val="Heading5Char"/>
    <w:qFormat/>
    <w:rsid w:val="0025669D"/>
    <w:pPr>
      <w:keepNext/>
      <w:keepLines/>
      <w:spacing w:before="200"/>
      <w:outlineLvl w:val="4"/>
    </w:pPr>
    <w:rPr>
      <w:rFonts w:ascii="Cambria" w:hAnsi="Cambria"/>
      <w:color w:val="243F60"/>
    </w:rPr>
  </w:style>
  <w:style w:type="paragraph" w:styleId="Heading6">
    <w:name w:val="heading 6"/>
    <w:basedOn w:val="Normal"/>
    <w:next w:val="Normal"/>
    <w:link w:val="Heading6Char"/>
    <w:qFormat/>
    <w:rsid w:val="0025669D"/>
    <w:pPr>
      <w:spacing w:before="240" w:after="60"/>
      <w:outlineLvl w:val="5"/>
    </w:pPr>
    <w:rPr>
      <w:rFonts w:ascii="Calibri" w:hAnsi="Calibri"/>
      <w:b/>
      <w:bCs/>
    </w:rPr>
  </w:style>
  <w:style w:type="paragraph" w:styleId="Heading7">
    <w:name w:val="heading 7"/>
    <w:basedOn w:val="Normal"/>
    <w:next w:val="Normal"/>
    <w:link w:val="Heading7Char"/>
    <w:qFormat/>
    <w:rsid w:val="0025669D"/>
    <w:pPr>
      <w:keepNext/>
      <w:keepLines/>
      <w:spacing w:before="240" w:after="60"/>
      <w:outlineLvl w:val="6"/>
    </w:pPr>
    <w:rPr>
      <w:rFonts w:ascii="Times New Roman" w:eastAsia="SimSun" w:hAnsi="Times New Roman"/>
      <w:sz w:val="24"/>
    </w:rPr>
  </w:style>
  <w:style w:type="paragraph" w:styleId="Heading8">
    <w:name w:val="heading 8"/>
    <w:basedOn w:val="Normal"/>
    <w:next w:val="Normal"/>
    <w:link w:val="Heading8Char"/>
    <w:qFormat/>
    <w:rsid w:val="0025669D"/>
    <w:pPr>
      <w:keepNext/>
      <w:keepLines/>
      <w:spacing w:before="240" w:after="60"/>
      <w:outlineLvl w:val="7"/>
    </w:pPr>
    <w:rPr>
      <w:rFonts w:ascii="Times New Roman" w:eastAsia="SimSun" w:hAnsi="Times New Roman"/>
      <w:i/>
      <w:sz w:val="24"/>
    </w:rPr>
  </w:style>
  <w:style w:type="paragraph" w:styleId="Heading9">
    <w:name w:val="heading 9"/>
    <w:basedOn w:val="Normal"/>
    <w:next w:val="Normal"/>
    <w:link w:val="Heading9Char"/>
    <w:qFormat/>
    <w:rsid w:val="0025669D"/>
    <w:pPr>
      <w:spacing w:before="240" w:after="60"/>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Body of text Char,List Paragraph1 Char"/>
    <w:link w:val="ListParagraph"/>
    <w:rsid w:val="00625651"/>
    <w:rPr>
      <w:rFonts w:ascii="Times New Roman" w:eastAsia="Times New Roman" w:hAnsi="Times New Roman" w:cs="Times New Roman"/>
      <w:sz w:val="24"/>
      <w:szCs w:val="24"/>
    </w:rPr>
  </w:style>
  <w:style w:type="paragraph" w:styleId="ListParagraph">
    <w:name w:val="List Paragraph"/>
    <w:aliases w:val="Body of text,List Paragraph1"/>
    <w:basedOn w:val="Normal"/>
    <w:link w:val="ListParagraphChar"/>
    <w:qFormat/>
    <w:rsid w:val="00625651"/>
    <w:pPr>
      <w:ind w:left="720"/>
      <w:contextualSpacing/>
      <w:jc w:val="left"/>
    </w:pPr>
    <w:rPr>
      <w:rFonts w:ascii="Times New Roman" w:hAnsi="Times New Roman"/>
      <w:kern w:val="2"/>
      <w:sz w:val="24"/>
      <w:szCs w:val="24"/>
      <w14:ligatures w14:val="standardContextual"/>
    </w:rPr>
  </w:style>
  <w:style w:type="character" w:customStyle="1" w:styleId="fontstyle21">
    <w:name w:val="fontstyle21"/>
    <w:basedOn w:val="DefaultParagraphFont"/>
    <w:rsid w:val="00625651"/>
    <w:rPr>
      <w:rFonts w:ascii="Arial-ItalicMT" w:hAnsi="Arial-ItalicMT" w:hint="default"/>
      <w:b w:val="0"/>
      <w:bCs w:val="0"/>
      <w:i/>
      <w:iCs/>
      <w:color w:val="000000"/>
      <w:sz w:val="24"/>
      <w:szCs w:val="24"/>
    </w:rPr>
  </w:style>
  <w:style w:type="character" w:customStyle="1" w:styleId="fontstyle01">
    <w:name w:val="fontstyle01"/>
    <w:basedOn w:val="DefaultParagraphFont"/>
    <w:rsid w:val="00625651"/>
    <w:rPr>
      <w:rFonts w:ascii="Arial" w:hAnsi="Arial" w:cs="Arial" w:hint="default"/>
      <w:b w:val="0"/>
      <w:bCs w:val="0"/>
      <w:i w:val="0"/>
      <w:iCs w:val="0"/>
      <w:color w:val="000000"/>
      <w:sz w:val="24"/>
      <w:szCs w:val="24"/>
    </w:rPr>
  </w:style>
  <w:style w:type="character" w:styleId="Hyperlink">
    <w:name w:val="Hyperlink"/>
    <w:rsid w:val="00625651"/>
    <w:rPr>
      <w:color w:val="0000FF"/>
      <w:u w:val="single"/>
    </w:rPr>
  </w:style>
  <w:style w:type="paragraph" w:customStyle="1" w:styleId="Default">
    <w:name w:val="Default"/>
    <w:rsid w:val="00625651"/>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eastAsia="en-US"/>
      <w14:ligatures w14:val="none"/>
    </w:rPr>
  </w:style>
  <w:style w:type="character" w:customStyle="1" w:styleId="Heading1Char">
    <w:name w:val="Heading 1 Char"/>
    <w:basedOn w:val="DefaultParagraphFont"/>
    <w:link w:val="Heading1"/>
    <w:rsid w:val="0025669D"/>
    <w:rPr>
      <w:rFonts w:ascii="Tahoma" w:eastAsia="Times New Roman" w:hAnsi="Tahoma" w:cs="Times New Roman"/>
      <w:b/>
      <w:kern w:val="0"/>
      <w:sz w:val="24"/>
      <w:szCs w:val="24"/>
      <w:lang w:val="en-US"/>
      <w14:ligatures w14:val="none"/>
    </w:rPr>
  </w:style>
  <w:style w:type="character" w:customStyle="1" w:styleId="Heading2Char">
    <w:name w:val="Heading 2 Char"/>
    <w:basedOn w:val="DefaultParagraphFont"/>
    <w:link w:val="Heading2"/>
    <w:rsid w:val="0025669D"/>
    <w:rPr>
      <w:rFonts w:ascii="Arial" w:eastAsia="SimSun" w:hAnsi="Arial" w:cs="Times New Roman"/>
      <w:b/>
      <w:i/>
      <w:kern w:val="0"/>
      <w:sz w:val="28"/>
      <w:szCs w:val="20"/>
      <w14:ligatures w14:val="none"/>
    </w:rPr>
  </w:style>
  <w:style w:type="character" w:customStyle="1" w:styleId="Heading3Char">
    <w:name w:val="Heading 3 Char"/>
    <w:basedOn w:val="DefaultParagraphFont"/>
    <w:link w:val="Heading3"/>
    <w:rsid w:val="0025669D"/>
    <w:rPr>
      <w:rFonts w:ascii="Cambria" w:eastAsia="Times New Roman" w:hAnsi="Cambria" w:cs="Times New Roman"/>
      <w:b/>
      <w:bCs/>
      <w:color w:val="4F81BD"/>
      <w:kern w:val="0"/>
      <w:szCs w:val="20"/>
      <w14:ligatures w14:val="none"/>
    </w:rPr>
  </w:style>
  <w:style w:type="character" w:customStyle="1" w:styleId="Heading4Char">
    <w:name w:val="Heading 4 Char"/>
    <w:basedOn w:val="DefaultParagraphFont"/>
    <w:link w:val="Heading4"/>
    <w:rsid w:val="0025669D"/>
    <w:rPr>
      <w:rFonts w:ascii="Times New Roman" w:eastAsia="SimSun" w:hAnsi="Times New Roman" w:cs="Times New Roman"/>
      <w:b/>
      <w:kern w:val="0"/>
      <w:sz w:val="28"/>
      <w:szCs w:val="20"/>
      <w14:ligatures w14:val="none"/>
    </w:rPr>
  </w:style>
  <w:style w:type="character" w:customStyle="1" w:styleId="Heading5Char">
    <w:name w:val="Heading 5 Char"/>
    <w:basedOn w:val="DefaultParagraphFont"/>
    <w:link w:val="Heading5"/>
    <w:rsid w:val="0025669D"/>
    <w:rPr>
      <w:rFonts w:ascii="Cambria" w:eastAsia="Times New Roman" w:hAnsi="Cambria" w:cs="Times New Roman"/>
      <w:color w:val="243F60"/>
      <w:kern w:val="0"/>
      <w:szCs w:val="20"/>
      <w14:ligatures w14:val="none"/>
    </w:rPr>
  </w:style>
  <w:style w:type="character" w:customStyle="1" w:styleId="Heading6Char">
    <w:name w:val="Heading 6 Char"/>
    <w:basedOn w:val="DefaultParagraphFont"/>
    <w:link w:val="Heading6"/>
    <w:rsid w:val="0025669D"/>
    <w:rPr>
      <w:rFonts w:ascii="Calibri" w:eastAsia="Times New Roman" w:hAnsi="Calibri" w:cs="Times New Roman"/>
      <w:b/>
      <w:bCs/>
      <w:kern w:val="0"/>
      <w:szCs w:val="20"/>
      <w14:ligatures w14:val="none"/>
    </w:rPr>
  </w:style>
  <w:style w:type="character" w:customStyle="1" w:styleId="Heading7Char">
    <w:name w:val="Heading 7 Char"/>
    <w:basedOn w:val="DefaultParagraphFont"/>
    <w:link w:val="Heading7"/>
    <w:rsid w:val="0025669D"/>
    <w:rPr>
      <w:rFonts w:ascii="Times New Roman" w:eastAsia="SimSun" w:hAnsi="Times New Roman" w:cs="Times New Roman"/>
      <w:kern w:val="0"/>
      <w:sz w:val="24"/>
      <w:szCs w:val="20"/>
      <w14:ligatures w14:val="none"/>
    </w:rPr>
  </w:style>
  <w:style w:type="character" w:customStyle="1" w:styleId="Heading8Char">
    <w:name w:val="Heading 8 Char"/>
    <w:basedOn w:val="DefaultParagraphFont"/>
    <w:link w:val="Heading8"/>
    <w:rsid w:val="0025669D"/>
    <w:rPr>
      <w:rFonts w:ascii="Times New Roman" w:eastAsia="SimSun" w:hAnsi="Times New Roman" w:cs="Times New Roman"/>
      <w:i/>
      <w:kern w:val="0"/>
      <w:sz w:val="24"/>
      <w:szCs w:val="20"/>
      <w14:ligatures w14:val="none"/>
    </w:rPr>
  </w:style>
  <w:style w:type="character" w:customStyle="1" w:styleId="Heading9Char">
    <w:name w:val="Heading 9 Char"/>
    <w:basedOn w:val="DefaultParagraphFont"/>
    <w:link w:val="Heading9"/>
    <w:rsid w:val="0025669D"/>
    <w:rPr>
      <w:rFonts w:ascii="Calibri Light" w:eastAsia="Times New Roman" w:hAnsi="Calibri Light" w:cs="Times New Roman"/>
      <w:kern w:val="0"/>
      <w:szCs w:val="20"/>
      <w14:ligatures w14:val="none"/>
    </w:rPr>
  </w:style>
  <w:style w:type="character" w:customStyle="1" w:styleId="BodyText2CharCharCharCharChar">
    <w:name w:val="Body Text 2 Char Char Char Char Char"/>
    <w:basedOn w:val="DefaultParagraphFont"/>
    <w:link w:val="BodyText2CharChar"/>
    <w:rsid w:val="0025669D"/>
    <w:rPr>
      <w:rFonts w:ascii="Arial" w:eastAsia="Times New Roman" w:hAnsi="Arial" w:cs="Times New Roman"/>
      <w:sz w:val="24"/>
      <w:szCs w:val="20"/>
    </w:rPr>
  </w:style>
  <w:style w:type="character" w:customStyle="1" w:styleId="BodyTextIndent3CharCharCharCharChar">
    <w:name w:val="Body Text Indent 3 Char Char Char Char Char"/>
    <w:basedOn w:val="DefaultParagraphFont"/>
    <w:link w:val="BodyTextIndent3CharChar"/>
    <w:rsid w:val="0025669D"/>
    <w:rPr>
      <w:rFonts w:ascii="Arial" w:eastAsia="Times New Roman" w:hAnsi="Arial" w:cs="Times New Roman"/>
      <w:sz w:val="16"/>
      <w:szCs w:val="16"/>
    </w:rPr>
  </w:style>
  <w:style w:type="character" w:customStyle="1" w:styleId="Hyperlink1">
    <w:name w:val="Hyperlink1"/>
    <w:basedOn w:val="DefaultParagraphFont"/>
    <w:rsid w:val="0025669D"/>
    <w:rPr>
      <w:color w:val="0000FF"/>
      <w:u w:val="single"/>
    </w:rPr>
  </w:style>
  <w:style w:type="character" w:customStyle="1" w:styleId="NoSpacingChar">
    <w:name w:val="No Spacing Char"/>
    <w:link w:val="NoSpacing"/>
    <w:rsid w:val="0025669D"/>
    <w:rPr>
      <w:lang w:val="en-US"/>
    </w:rPr>
  </w:style>
  <w:style w:type="character" w:customStyle="1" w:styleId="HTMLCiteChar">
    <w:name w:val="HTML Cite Char"/>
    <w:rsid w:val="0025669D"/>
    <w:rPr>
      <w:i/>
      <w:iCs/>
    </w:rPr>
  </w:style>
  <w:style w:type="character" w:customStyle="1" w:styleId="BodyTextIndent3CharCharCharChar">
    <w:name w:val="Body Text Indent 3 Char Char Char Char"/>
    <w:basedOn w:val="DefaultParagraphFont"/>
    <w:rsid w:val="0025669D"/>
    <w:rPr>
      <w:rFonts w:ascii="Arial" w:eastAsia="Times New Roman" w:hAnsi="Arial" w:cs="Times New Roman"/>
      <w:sz w:val="16"/>
      <w:szCs w:val="16"/>
      <w:lang w:val="en-US"/>
    </w:rPr>
  </w:style>
  <w:style w:type="character" w:customStyle="1" w:styleId="st">
    <w:name w:val="st"/>
    <w:basedOn w:val="DefaultParagraphFont"/>
    <w:rsid w:val="0025669D"/>
  </w:style>
  <w:style w:type="character" w:customStyle="1" w:styleId="FooterChar">
    <w:name w:val="Footer Char"/>
    <w:basedOn w:val="DefaultParagraphFont"/>
    <w:link w:val="Footer"/>
    <w:uiPriority w:val="99"/>
    <w:rsid w:val="0025669D"/>
    <w:rPr>
      <w:rFonts w:ascii="Arial" w:eastAsia="Times New Roman" w:hAnsi="Arial" w:cs="Times New Roman"/>
      <w:szCs w:val="20"/>
    </w:rPr>
  </w:style>
  <w:style w:type="character" w:customStyle="1" w:styleId="BodyTextChar">
    <w:name w:val="Body Text Char"/>
    <w:basedOn w:val="DefaultParagraphFont"/>
    <w:link w:val="BodyText"/>
    <w:rsid w:val="0025669D"/>
    <w:rPr>
      <w:rFonts w:ascii="Arial" w:eastAsia="Times New Roman" w:hAnsi="Arial" w:cs="Times New Roman"/>
      <w:szCs w:val="20"/>
    </w:rPr>
  </w:style>
  <w:style w:type="character" w:customStyle="1" w:styleId="apple-converted-space">
    <w:name w:val="apple-converted-space"/>
    <w:basedOn w:val="DefaultParagraphFont"/>
    <w:rsid w:val="0025669D"/>
  </w:style>
  <w:style w:type="character" w:customStyle="1" w:styleId="HeaderChar">
    <w:name w:val="Header Char"/>
    <w:basedOn w:val="DefaultParagraphFont"/>
    <w:link w:val="Header"/>
    <w:uiPriority w:val="99"/>
    <w:rsid w:val="0025669D"/>
    <w:rPr>
      <w:rFonts w:ascii="Arial" w:eastAsia="Times New Roman" w:hAnsi="Arial" w:cs="Times New Roman"/>
      <w:sz w:val="20"/>
      <w:szCs w:val="20"/>
    </w:rPr>
  </w:style>
  <w:style w:type="character" w:customStyle="1" w:styleId="TitleChar">
    <w:name w:val="Title Char"/>
    <w:basedOn w:val="DefaultParagraphFont"/>
    <w:link w:val="Title"/>
    <w:rsid w:val="0025669D"/>
    <w:rPr>
      <w:rFonts w:ascii="Arial" w:eastAsia="Times New Roman" w:hAnsi="Arial" w:cs="Times New Roman"/>
      <w:b/>
      <w:sz w:val="26"/>
      <w:szCs w:val="20"/>
    </w:rPr>
  </w:style>
  <w:style w:type="character" w:customStyle="1" w:styleId="BalloonTextChar">
    <w:name w:val="Balloon Text Char"/>
    <w:basedOn w:val="DefaultParagraphFont"/>
    <w:link w:val="BalloonText"/>
    <w:rsid w:val="0025669D"/>
    <w:rPr>
      <w:rFonts w:ascii="Tahoma" w:eastAsia="Times New Roman" w:hAnsi="Tahoma" w:cs="Tahoma"/>
      <w:sz w:val="16"/>
      <w:szCs w:val="16"/>
    </w:rPr>
  </w:style>
  <w:style w:type="character" w:customStyle="1" w:styleId="BodyText2CharCharCharChar">
    <w:name w:val="Body Text 2 Char Char Char Char"/>
    <w:basedOn w:val="DefaultParagraphFont"/>
    <w:rsid w:val="0025669D"/>
    <w:rPr>
      <w:rFonts w:ascii="Arial" w:eastAsia="Times New Roman" w:hAnsi="Arial" w:cs="Times New Roman"/>
      <w:sz w:val="24"/>
      <w:szCs w:val="20"/>
      <w:lang w:val="en-US"/>
    </w:rPr>
  </w:style>
  <w:style w:type="character" w:styleId="Strong">
    <w:name w:val="Strong"/>
    <w:qFormat/>
    <w:rsid w:val="0025669D"/>
    <w:rPr>
      <w:b/>
      <w:bCs/>
    </w:rPr>
  </w:style>
  <w:style w:type="character" w:styleId="FollowedHyperlink">
    <w:name w:val="FollowedHyperlink"/>
    <w:basedOn w:val="DefaultParagraphFont"/>
    <w:rsid w:val="0025669D"/>
    <w:rPr>
      <w:color w:val="800080"/>
      <w:u w:val="single"/>
    </w:rPr>
  </w:style>
  <w:style w:type="character" w:styleId="Emphasis">
    <w:name w:val="Emphasis"/>
    <w:basedOn w:val="DefaultParagraphFont"/>
    <w:qFormat/>
    <w:rsid w:val="0025669D"/>
    <w:rPr>
      <w:i/>
      <w:iCs/>
    </w:rPr>
  </w:style>
  <w:style w:type="paragraph" w:customStyle="1" w:styleId="BodyTextIndent3CharChar">
    <w:name w:val="Body Text Indent 3 Char Char"/>
    <w:basedOn w:val="Normal"/>
    <w:link w:val="BodyTextIndent3CharCharCharCharChar"/>
    <w:rsid w:val="0025669D"/>
    <w:pPr>
      <w:spacing w:after="120"/>
      <w:ind w:left="283"/>
    </w:pPr>
    <w:rPr>
      <w:kern w:val="2"/>
      <w:sz w:val="16"/>
      <w:szCs w:val="16"/>
      <w14:ligatures w14:val="standardContextual"/>
    </w:rPr>
  </w:style>
  <w:style w:type="paragraph" w:styleId="NoSpacing">
    <w:name w:val="No Spacing"/>
    <w:link w:val="NoSpacingChar"/>
    <w:qFormat/>
    <w:rsid w:val="0025669D"/>
    <w:pPr>
      <w:spacing w:after="0" w:line="240" w:lineRule="auto"/>
    </w:pPr>
    <w:rPr>
      <w:lang w:val="en-US"/>
    </w:rPr>
  </w:style>
  <w:style w:type="paragraph" w:customStyle="1" w:styleId="NoList1">
    <w:name w:val="No List1"/>
    <w:rsid w:val="0025669D"/>
    <w:pPr>
      <w:spacing w:after="0" w:line="240" w:lineRule="auto"/>
    </w:pPr>
    <w:rPr>
      <w:rFonts w:ascii="Calibri" w:eastAsia="Calibri" w:hAnsi="Calibri" w:cs="Times New Roman"/>
      <w:kern w:val="0"/>
      <w:sz w:val="20"/>
      <w:szCs w:val="20"/>
      <w:lang w:val="en-US" w:eastAsia="id-ID"/>
      <w14:ligatures w14:val="none"/>
    </w:rPr>
  </w:style>
  <w:style w:type="paragraph" w:customStyle="1" w:styleId="NormalWebCharChar">
    <w:name w:val="Normal (Web) Char Char"/>
    <w:basedOn w:val="Normal"/>
    <w:rsid w:val="0025669D"/>
    <w:pPr>
      <w:spacing w:before="100" w:beforeAutospacing="1" w:after="100" w:afterAutospacing="1"/>
      <w:jc w:val="left"/>
    </w:pPr>
    <w:rPr>
      <w:rFonts w:ascii="Times New Roman" w:hAnsi="Times New Roman"/>
      <w:sz w:val="24"/>
      <w:szCs w:val="24"/>
      <w:lang w:val="en-US" w:eastAsia="en-US"/>
    </w:rPr>
  </w:style>
  <w:style w:type="paragraph" w:customStyle="1" w:styleId="BodyText2CharChar">
    <w:name w:val="Body Text 2 Char Char"/>
    <w:basedOn w:val="Normal"/>
    <w:link w:val="BodyText2CharCharCharCharChar"/>
    <w:rsid w:val="0025669D"/>
    <w:pPr>
      <w:spacing w:line="360" w:lineRule="auto"/>
      <w:ind w:left="540" w:hanging="540"/>
    </w:pPr>
    <w:rPr>
      <w:kern w:val="2"/>
      <w:sz w:val="24"/>
      <w14:ligatures w14:val="standardContextual"/>
    </w:rPr>
  </w:style>
  <w:style w:type="paragraph" w:styleId="Title">
    <w:name w:val="Title"/>
    <w:basedOn w:val="Normal"/>
    <w:link w:val="TitleChar"/>
    <w:qFormat/>
    <w:rsid w:val="0025669D"/>
    <w:pPr>
      <w:jc w:val="center"/>
    </w:pPr>
    <w:rPr>
      <w:b/>
      <w:kern w:val="2"/>
      <w:sz w:val="26"/>
      <w14:ligatures w14:val="standardContextual"/>
    </w:rPr>
  </w:style>
  <w:style w:type="character" w:customStyle="1" w:styleId="TitleChar1">
    <w:name w:val="Title Char1"/>
    <w:basedOn w:val="DefaultParagraphFont"/>
    <w:uiPriority w:val="10"/>
    <w:rsid w:val="0025669D"/>
    <w:rPr>
      <w:rFonts w:asciiTheme="majorHAnsi" w:eastAsiaTheme="majorEastAsia" w:hAnsiTheme="majorHAnsi" w:cstheme="majorBidi"/>
      <w:spacing w:val="-10"/>
      <w:kern w:val="28"/>
      <w:sz w:val="56"/>
      <w:szCs w:val="56"/>
      <w14:ligatures w14:val="none"/>
    </w:rPr>
  </w:style>
  <w:style w:type="paragraph" w:styleId="Header">
    <w:name w:val="header"/>
    <w:basedOn w:val="Normal"/>
    <w:link w:val="HeaderChar"/>
    <w:uiPriority w:val="99"/>
    <w:rsid w:val="0025669D"/>
    <w:pPr>
      <w:tabs>
        <w:tab w:val="center" w:pos="4320"/>
        <w:tab w:val="right" w:pos="8640"/>
      </w:tabs>
    </w:pPr>
    <w:rPr>
      <w:kern w:val="2"/>
      <w:sz w:val="20"/>
      <w14:ligatures w14:val="standardContextual"/>
    </w:rPr>
  </w:style>
  <w:style w:type="character" w:customStyle="1" w:styleId="HeaderChar1">
    <w:name w:val="Header Char1"/>
    <w:basedOn w:val="DefaultParagraphFont"/>
    <w:uiPriority w:val="99"/>
    <w:semiHidden/>
    <w:rsid w:val="0025669D"/>
    <w:rPr>
      <w:rFonts w:ascii="Arial" w:eastAsia="Times New Roman" w:hAnsi="Arial" w:cs="Times New Roman"/>
      <w:kern w:val="0"/>
      <w:szCs w:val="20"/>
      <w14:ligatures w14:val="none"/>
    </w:rPr>
  </w:style>
  <w:style w:type="paragraph" w:styleId="Footer">
    <w:name w:val="footer"/>
    <w:basedOn w:val="Normal"/>
    <w:link w:val="FooterChar"/>
    <w:uiPriority w:val="99"/>
    <w:rsid w:val="0025669D"/>
    <w:pPr>
      <w:tabs>
        <w:tab w:val="center" w:pos="4680"/>
        <w:tab w:val="right" w:pos="9360"/>
      </w:tabs>
    </w:pPr>
    <w:rPr>
      <w:kern w:val="2"/>
      <w14:ligatures w14:val="standardContextual"/>
    </w:rPr>
  </w:style>
  <w:style w:type="character" w:customStyle="1" w:styleId="FooterChar1">
    <w:name w:val="Footer Char1"/>
    <w:basedOn w:val="DefaultParagraphFont"/>
    <w:uiPriority w:val="99"/>
    <w:semiHidden/>
    <w:rsid w:val="0025669D"/>
    <w:rPr>
      <w:rFonts w:ascii="Arial" w:eastAsia="Times New Roman" w:hAnsi="Arial" w:cs="Times New Roman"/>
      <w:kern w:val="0"/>
      <w:szCs w:val="20"/>
      <w14:ligatures w14:val="none"/>
    </w:rPr>
  </w:style>
  <w:style w:type="paragraph" w:styleId="BodyText">
    <w:name w:val="Body Text"/>
    <w:basedOn w:val="Normal"/>
    <w:link w:val="BodyTextChar"/>
    <w:rsid w:val="0025669D"/>
    <w:pPr>
      <w:spacing w:after="120"/>
    </w:pPr>
    <w:rPr>
      <w:kern w:val="2"/>
      <w14:ligatures w14:val="standardContextual"/>
    </w:rPr>
  </w:style>
  <w:style w:type="character" w:customStyle="1" w:styleId="BodyTextChar1">
    <w:name w:val="Body Text Char1"/>
    <w:basedOn w:val="DefaultParagraphFont"/>
    <w:uiPriority w:val="99"/>
    <w:semiHidden/>
    <w:rsid w:val="0025669D"/>
    <w:rPr>
      <w:rFonts w:ascii="Arial" w:eastAsia="Times New Roman" w:hAnsi="Arial" w:cs="Times New Roman"/>
      <w:kern w:val="0"/>
      <w:szCs w:val="20"/>
      <w14:ligatures w14:val="none"/>
    </w:rPr>
  </w:style>
  <w:style w:type="paragraph" w:styleId="BalloonText">
    <w:name w:val="Balloon Text"/>
    <w:basedOn w:val="Normal"/>
    <w:link w:val="BalloonTextChar"/>
    <w:rsid w:val="0025669D"/>
    <w:rPr>
      <w:rFonts w:ascii="Tahoma" w:hAnsi="Tahoma" w:cs="Tahoma"/>
      <w:kern w:val="2"/>
      <w:sz w:val="16"/>
      <w:szCs w:val="16"/>
      <w14:ligatures w14:val="standardContextual"/>
    </w:rPr>
  </w:style>
  <w:style w:type="character" w:customStyle="1" w:styleId="BalloonTextChar1">
    <w:name w:val="Balloon Text Char1"/>
    <w:basedOn w:val="DefaultParagraphFont"/>
    <w:uiPriority w:val="99"/>
    <w:semiHidden/>
    <w:rsid w:val="0025669D"/>
    <w:rPr>
      <w:rFonts w:ascii="Segoe UI" w:eastAsia="Times New Roman" w:hAnsi="Segoe UI" w:cs="Segoe UI"/>
      <w:kern w:val="0"/>
      <w:sz w:val="18"/>
      <w:szCs w:val="18"/>
      <w14:ligatures w14:val="none"/>
    </w:rPr>
  </w:style>
  <w:style w:type="character" w:styleId="PageNumber">
    <w:name w:val="page number"/>
    <w:basedOn w:val="DefaultParagraphFont"/>
    <w:rsid w:val="0025669D"/>
  </w:style>
  <w:style w:type="paragraph" w:styleId="BodyTextIndent">
    <w:name w:val="Body Text Indent"/>
    <w:basedOn w:val="Normal"/>
    <w:link w:val="BodyTextIndentChar"/>
    <w:rsid w:val="0025669D"/>
    <w:pPr>
      <w:numPr>
        <w:ilvl w:val="12"/>
      </w:numPr>
      <w:spacing w:line="360" w:lineRule="auto"/>
      <w:ind w:left="810"/>
    </w:pPr>
    <w:rPr>
      <w:sz w:val="24"/>
    </w:rPr>
  </w:style>
  <w:style w:type="character" w:customStyle="1" w:styleId="BodyTextIndentChar">
    <w:name w:val="Body Text Indent Char"/>
    <w:basedOn w:val="DefaultParagraphFont"/>
    <w:link w:val="BodyTextIndent"/>
    <w:rsid w:val="0025669D"/>
    <w:rPr>
      <w:rFonts w:ascii="Arial" w:eastAsia="Times New Roman" w:hAnsi="Arial" w:cs="Times New Roman"/>
      <w:kern w:val="0"/>
      <w:sz w:val="24"/>
      <w:szCs w:val="20"/>
      <w14:ligatures w14:val="none"/>
    </w:rPr>
  </w:style>
  <w:style w:type="paragraph" w:styleId="BodyTextIndent2">
    <w:name w:val="Body Text Indent 2"/>
    <w:basedOn w:val="Normal"/>
    <w:link w:val="BodyTextIndent2Char"/>
    <w:rsid w:val="0025669D"/>
    <w:pPr>
      <w:spacing w:line="360" w:lineRule="auto"/>
      <w:ind w:left="720"/>
    </w:pPr>
    <w:rPr>
      <w:sz w:val="24"/>
    </w:rPr>
  </w:style>
  <w:style w:type="character" w:customStyle="1" w:styleId="BodyTextIndent2Char">
    <w:name w:val="Body Text Indent 2 Char"/>
    <w:basedOn w:val="DefaultParagraphFont"/>
    <w:link w:val="BodyTextIndent2"/>
    <w:rsid w:val="0025669D"/>
    <w:rPr>
      <w:rFonts w:ascii="Arial" w:eastAsia="Times New Roman" w:hAnsi="Arial" w:cs="Times New Roman"/>
      <w:kern w:val="0"/>
      <w:sz w:val="24"/>
      <w:szCs w:val="20"/>
      <w14:ligatures w14:val="none"/>
    </w:rPr>
  </w:style>
  <w:style w:type="table" w:styleId="TableGrid">
    <w:name w:val="Table Grid"/>
    <w:basedOn w:val="TableNormal"/>
    <w:uiPriority w:val="59"/>
    <w:rsid w:val="0025669D"/>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25669D"/>
    <w:pPr>
      <w:spacing w:before="100" w:beforeAutospacing="1" w:after="100" w:afterAutospacing="1"/>
      <w:jc w:val="left"/>
    </w:pPr>
    <w:rPr>
      <w:rFonts w:ascii="Times New Roman" w:hAnsi="Times New Roman"/>
      <w:sz w:val="24"/>
      <w:szCs w:val="24"/>
    </w:rPr>
  </w:style>
  <w:style w:type="paragraph" w:styleId="TOCHeading">
    <w:name w:val="TOC Heading"/>
    <w:basedOn w:val="Heading1"/>
    <w:next w:val="Normal"/>
    <w:uiPriority w:val="39"/>
    <w:unhideWhenUsed/>
    <w:qFormat/>
    <w:rsid w:val="0025669D"/>
    <w:pPr>
      <w:keepLines/>
      <w:spacing w:before="240" w:line="259" w:lineRule="auto"/>
      <w:ind w:left="0" w:firstLine="0"/>
      <w:jc w:val="left"/>
      <w:outlineLvl w:val="9"/>
    </w:pPr>
    <w:rPr>
      <w:rFonts w:ascii="Cambria" w:hAnsi="Cambria"/>
      <w:b w:val="0"/>
      <w:color w:val="365F91"/>
      <w:sz w:val="32"/>
      <w:szCs w:val="32"/>
      <w:lang w:val="en-US"/>
    </w:rPr>
  </w:style>
  <w:style w:type="paragraph" w:styleId="TOC1">
    <w:name w:val="toc 1"/>
    <w:basedOn w:val="Normal"/>
    <w:next w:val="Normal"/>
    <w:autoRedefine/>
    <w:unhideWhenUsed/>
    <w:rsid w:val="0025669D"/>
    <w:pPr>
      <w:tabs>
        <w:tab w:val="left" w:pos="426"/>
        <w:tab w:val="right" w:leader="dot" w:pos="8780"/>
      </w:tabs>
      <w:spacing w:line="276" w:lineRule="auto"/>
      <w:jc w:val="left"/>
    </w:pPr>
    <w:rPr>
      <w:rFonts w:eastAsia="Calibri" w:cs="Arial"/>
      <w:noProof/>
      <w:color w:val="000000"/>
      <w:sz w:val="24"/>
      <w:szCs w:val="24"/>
      <w:lang w:val="id-ID"/>
    </w:rPr>
  </w:style>
  <w:style w:type="paragraph" w:styleId="TOC2">
    <w:name w:val="toc 2"/>
    <w:basedOn w:val="Normal"/>
    <w:next w:val="Normal"/>
    <w:autoRedefine/>
    <w:unhideWhenUsed/>
    <w:rsid w:val="0025669D"/>
    <w:pPr>
      <w:tabs>
        <w:tab w:val="left" w:pos="660"/>
        <w:tab w:val="right" w:leader="dot" w:pos="8780"/>
      </w:tabs>
      <w:ind w:left="220"/>
      <w:jc w:val="left"/>
    </w:pPr>
    <w:rPr>
      <w:rFonts w:ascii="Calibri" w:eastAsia="Calibri" w:hAnsi="Calibri"/>
      <w:szCs w:val="22"/>
    </w:rPr>
  </w:style>
  <w:style w:type="paragraph" w:styleId="BodyText2">
    <w:name w:val="Body Text 2"/>
    <w:basedOn w:val="Normal"/>
    <w:link w:val="BodyText2Char"/>
    <w:rsid w:val="0025669D"/>
    <w:pPr>
      <w:spacing w:line="360" w:lineRule="auto"/>
      <w:ind w:left="540" w:hanging="540"/>
    </w:pPr>
    <w:rPr>
      <w:sz w:val="24"/>
    </w:rPr>
  </w:style>
  <w:style w:type="character" w:customStyle="1" w:styleId="BodyText2Char">
    <w:name w:val="Body Text 2 Char"/>
    <w:basedOn w:val="DefaultParagraphFont"/>
    <w:link w:val="BodyText2"/>
    <w:rsid w:val="0025669D"/>
    <w:rPr>
      <w:rFonts w:ascii="Arial" w:eastAsia="Times New Roman" w:hAnsi="Arial" w:cs="Times New Roman"/>
      <w:kern w:val="0"/>
      <w:sz w:val="24"/>
      <w:szCs w:val="20"/>
      <w14:ligatures w14:val="none"/>
    </w:rPr>
  </w:style>
  <w:style w:type="paragraph" w:styleId="BodyTextIndent3">
    <w:name w:val="Body Text Indent 3"/>
    <w:basedOn w:val="Normal"/>
    <w:link w:val="BodyTextIndent3Char"/>
    <w:rsid w:val="0025669D"/>
    <w:pPr>
      <w:spacing w:line="360" w:lineRule="auto"/>
      <w:ind w:left="450" w:hanging="450"/>
    </w:pPr>
    <w:rPr>
      <w:sz w:val="24"/>
    </w:rPr>
  </w:style>
  <w:style w:type="character" w:customStyle="1" w:styleId="BodyTextIndent3Char">
    <w:name w:val="Body Text Indent 3 Char"/>
    <w:basedOn w:val="DefaultParagraphFont"/>
    <w:link w:val="BodyTextIndent3"/>
    <w:rsid w:val="0025669D"/>
    <w:rPr>
      <w:rFonts w:ascii="Arial" w:eastAsia="Times New Roman" w:hAnsi="Arial" w:cs="Times New Roman"/>
      <w:kern w:val="0"/>
      <w:sz w:val="24"/>
      <w:szCs w:val="20"/>
      <w14:ligatures w14:val="none"/>
    </w:rPr>
  </w:style>
  <w:style w:type="paragraph" w:styleId="BodyText3">
    <w:name w:val="Body Text 3"/>
    <w:basedOn w:val="Normal"/>
    <w:link w:val="BodyText3Char"/>
    <w:rsid w:val="0025669D"/>
    <w:pPr>
      <w:spacing w:line="360" w:lineRule="auto"/>
    </w:pPr>
    <w:rPr>
      <w:sz w:val="24"/>
    </w:rPr>
  </w:style>
  <w:style w:type="character" w:customStyle="1" w:styleId="BodyText3Char">
    <w:name w:val="Body Text 3 Char"/>
    <w:basedOn w:val="DefaultParagraphFont"/>
    <w:link w:val="BodyText3"/>
    <w:rsid w:val="0025669D"/>
    <w:rPr>
      <w:rFonts w:ascii="Arial" w:eastAsia="Times New Roman" w:hAnsi="Arial" w:cs="Times New Roman"/>
      <w:kern w:val="0"/>
      <w:sz w:val="24"/>
      <w:szCs w:val="20"/>
      <w14:ligatures w14:val="none"/>
    </w:rPr>
  </w:style>
  <w:style w:type="paragraph" w:styleId="TOC3">
    <w:name w:val="toc 3"/>
    <w:basedOn w:val="Normal"/>
    <w:next w:val="Normal"/>
    <w:autoRedefine/>
    <w:rsid w:val="0025669D"/>
    <w:pPr>
      <w:spacing w:after="100"/>
      <w:ind w:left="440"/>
    </w:pPr>
  </w:style>
  <w:style w:type="paragraph" w:styleId="EndnoteText">
    <w:name w:val="endnote text"/>
    <w:basedOn w:val="Normal"/>
    <w:link w:val="EndnoteTextChar"/>
    <w:rsid w:val="0025669D"/>
    <w:rPr>
      <w:sz w:val="20"/>
    </w:rPr>
  </w:style>
  <w:style w:type="character" w:customStyle="1" w:styleId="EndnoteTextChar">
    <w:name w:val="Endnote Text Char"/>
    <w:basedOn w:val="DefaultParagraphFont"/>
    <w:link w:val="EndnoteText"/>
    <w:rsid w:val="0025669D"/>
    <w:rPr>
      <w:rFonts w:ascii="Arial" w:eastAsia="Times New Roman" w:hAnsi="Arial" w:cs="Times New Roman"/>
      <w:kern w:val="0"/>
      <w:sz w:val="20"/>
      <w:szCs w:val="20"/>
      <w14:ligatures w14:val="none"/>
    </w:rPr>
  </w:style>
  <w:style w:type="character" w:styleId="EndnoteReference">
    <w:name w:val="endnote reference"/>
    <w:basedOn w:val="DefaultParagraphFont"/>
    <w:rsid w:val="0025669D"/>
    <w:rPr>
      <w:vertAlign w:val="superscript"/>
    </w:rPr>
  </w:style>
  <w:style w:type="numbering" w:customStyle="1" w:styleId="Style1">
    <w:name w:val="Style1"/>
    <w:uiPriority w:val="99"/>
    <w:rsid w:val="0025669D"/>
    <w:pPr>
      <w:numPr>
        <w:numId w:val="369"/>
      </w:numPr>
    </w:pPr>
  </w:style>
  <w:style w:type="character" w:styleId="CommentReference">
    <w:name w:val="annotation reference"/>
    <w:basedOn w:val="DefaultParagraphFont"/>
    <w:rsid w:val="0025669D"/>
    <w:rPr>
      <w:sz w:val="16"/>
      <w:szCs w:val="16"/>
    </w:rPr>
  </w:style>
  <w:style w:type="paragraph" w:styleId="CommentText">
    <w:name w:val="annotation text"/>
    <w:basedOn w:val="Normal"/>
    <w:link w:val="CommentTextChar"/>
    <w:rsid w:val="0025669D"/>
    <w:rPr>
      <w:sz w:val="20"/>
    </w:rPr>
  </w:style>
  <w:style w:type="character" w:customStyle="1" w:styleId="CommentTextChar">
    <w:name w:val="Comment Text Char"/>
    <w:basedOn w:val="DefaultParagraphFont"/>
    <w:link w:val="CommentText"/>
    <w:rsid w:val="0025669D"/>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rsid w:val="0025669D"/>
    <w:rPr>
      <w:b/>
      <w:bCs/>
    </w:rPr>
  </w:style>
  <w:style w:type="character" w:customStyle="1" w:styleId="CommentSubjectChar">
    <w:name w:val="Comment Subject Char"/>
    <w:basedOn w:val="CommentTextChar"/>
    <w:link w:val="CommentSubject"/>
    <w:rsid w:val="0025669D"/>
    <w:rPr>
      <w:rFonts w:ascii="Arial" w:eastAsia="Times New Roman" w:hAnsi="Arial" w:cs="Times New Roman"/>
      <w:b/>
      <w:bCs/>
      <w:kern w:val="0"/>
      <w:sz w:val="20"/>
      <w:szCs w:val="20"/>
      <w14:ligatures w14:val="none"/>
    </w:rPr>
  </w:style>
  <w:style w:type="character" w:styleId="UnresolvedMention">
    <w:name w:val="Unresolved Mention"/>
    <w:basedOn w:val="DefaultParagraphFont"/>
    <w:uiPriority w:val="99"/>
    <w:semiHidden/>
    <w:unhideWhenUsed/>
    <w:rsid w:val="0025669D"/>
    <w:rPr>
      <w:color w:val="605E5C"/>
      <w:shd w:val="clear" w:color="auto" w:fill="E1DFDD"/>
    </w:rPr>
  </w:style>
  <w:style w:type="paragraph" w:customStyle="1" w:styleId="TableParagraph">
    <w:name w:val="Table Paragraph"/>
    <w:basedOn w:val="Normal"/>
    <w:rsid w:val="0025669D"/>
    <w:pPr>
      <w:spacing w:line="360" w:lineRule="auto"/>
    </w:pPr>
    <w:rPr>
      <w:rFonts w:ascii="Calibri" w:eastAsia="Calibri" w:hAnsi="Calibri"/>
      <w:szCs w:val="22"/>
      <w:lang w:val="en-ID"/>
    </w:rPr>
  </w:style>
  <w:style w:type="character" w:customStyle="1" w:styleId="BodyTextIndent3CharCharChar">
    <w:name w:val="Body Text Indent 3 Char Char Char"/>
    <w:basedOn w:val="DefaultParagraphFont"/>
    <w:rsid w:val="0025669D"/>
    <w:rPr>
      <w:rFonts w:ascii="Arial" w:eastAsia="Times New Roman" w:hAnsi="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hyperlink" Target="http://www.univpgri-palembang.ac.id" TargetMode="Externa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6926</Words>
  <Characters>45164</Characters>
  <Application>Microsoft Office Word</Application>
  <DocSecurity>0</DocSecurity>
  <Lines>1557</Lines>
  <Paragraphs>651</Paragraphs>
  <ScaleCrop>false</ScaleCrop>
  <Company/>
  <LinksUpToDate>false</LinksUpToDate>
  <CharactersWithSpaces>51439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rudi wawan</dc:creator>
  <cp:keywords/>
  <dc:description/>
  <cp:lastModifiedBy>rudi wawan</cp:lastModifiedBy>
  <cp:revision>2</cp:revision>
  <dcterms:created xsi:type="dcterms:W3CDTF">2023-12-18T04:22:00Z</dcterms:created>
  <dcterms:modified xsi:type="dcterms:W3CDTF">2023-12-18T04:22:00Z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ad6c6869-0c8c-43c5-a0b7-041673866849</vt:lpwstr>
  </property>
</Properties>
</file>